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57B3" w:rsidRPr="00125B95" w:rsidRDefault="009857B3" w:rsidP="00125B95">
      <w:pPr>
        <w:spacing w:line="360" w:lineRule="auto"/>
        <w:rPr>
          <w:sz w:val="28"/>
          <w:szCs w:val="28"/>
        </w:rPr>
      </w:pPr>
    </w:p>
    <w:p w:rsidR="009857B3" w:rsidRPr="009C35AD" w:rsidRDefault="009857B3" w:rsidP="000249BF">
      <w:pPr>
        <w:ind w:firstLine="709"/>
        <w:jc w:val="both"/>
      </w:pPr>
    </w:p>
    <w:tbl>
      <w:tblPr>
        <w:tblW w:w="10326" w:type="dxa"/>
        <w:tblInd w:w="-612" w:type="dxa"/>
        <w:tblLook w:val="01E0"/>
      </w:tblPr>
      <w:tblGrid>
        <w:gridCol w:w="10090"/>
        <w:gridCol w:w="236"/>
      </w:tblGrid>
      <w:tr w:rsidR="009857B3" w:rsidRPr="008A13EA" w:rsidTr="00FE09FA">
        <w:trPr>
          <w:trHeight w:val="1653"/>
        </w:trPr>
        <w:tc>
          <w:tcPr>
            <w:tcW w:w="10090" w:type="dxa"/>
          </w:tcPr>
          <w:p w:rsidR="009857B3" w:rsidRPr="009C35AD" w:rsidRDefault="009857B3" w:rsidP="00FE09FA">
            <w:pPr>
              <w:ind w:firstLine="709"/>
              <w:jc w:val="both"/>
            </w:pPr>
            <w:r w:rsidRPr="00502F8F">
              <w:object w:dxaOrig="9165" w:dyaOrig="1261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58.25pt;height:630.75pt" o:ole="">
                  <v:imagedata r:id="rId7" o:title=""/>
                </v:shape>
                <o:OLEObject Type="Embed" ProgID="AcroExch.Document.DC" ShapeID="_x0000_i1025" DrawAspect="Content" ObjectID="_1570206159" r:id="rId8"/>
              </w:object>
            </w:r>
          </w:p>
        </w:tc>
        <w:tc>
          <w:tcPr>
            <w:tcW w:w="236" w:type="dxa"/>
          </w:tcPr>
          <w:p w:rsidR="009857B3" w:rsidRPr="009C35AD" w:rsidRDefault="009857B3" w:rsidP="00FE09FA"/>
        </w:tc>
      </w:tr>
      <w:tr w:rsidR="009857B3" w:rsidRPr="008A13EA" w:rsidTr="000553D1">
        <w:trPr>
          <w:trHeight w:val="1653"/>
        </w:trPr>
        <w:tc>
          <w:tcPr>
            <w:tcW w:w="10090" w:type="dxa"/>
          </w:tcPr>
          <w:p w:rsidR="009857B3" w:rsidRPr="009C35AD" w:rsidRDefault="009857B3" w:rsidP="00B21905">
            <w:pPr>
              <w:ind w:firstLine="709"/>
              <w:jc w:val="both"/>
            </w:pPr>
            <w:r w:rsidRPr="00502F8F">
              <w:object w:dxaOrig="9165" w:dyaOrig="12615">
                <v:shape id="_x0000_i1026" type="#_x0000_t75" style="width:458.25pt;height:630.75pt" o:ole="">
                  <v:imagedata r:id="rId7" o:title=""/>
                </v:shape>
                <o:OLEObject Type="Embed" ProgID="AcroExch.Document.DC" ShapeID="_x0000_i1026" DrawAspect="Content" ObjectID="_1570206160" r:id="rId9"/>
              </w:object>
            </w:r>
          </w:p>
        </w:tc>
        <w:tc>
          <w:tcPr>
            <w:tcW w:w="236" w:type="dxa"/>
          </w:tcPr>
          <w:p w:rsidR="009857B3" w:rsidRPr="009C35AD" w:rsidRDefault="009857B3" w:rsidP="00125B95">
            <w:bookmarkStart w:id="0" w:name="_GoBack"/>
            <w:bookmarkEnd w:id="0"/>
          </w:p>
        </w:tc>
      </w:tr>
    </w:tbl>
    <w:p w:rsidR="009857B3" w:rsidRDefault="009857B3" w:rsidP="00125B95">
      <w:pPr>
        <w:outlineLvl w:val="0"/>
        <w:rPr>
          <w:b/>
        </w:rPr>
      </w:pPr>
    </w:p>
    <w:p w:rsidR="009857B3" w:rsidRDefault="009857B3" w:rsidP="008A13EA">
      <w:pPr>
        <w:jc w:val="center"/>
        <w:outlineLvl w:val="0"/>
        <w:rPr>
          <w:b/>
        </w:rPr>
      </w:pPr>
    </w:p>
    <w:p w:rsidR="009857B3" w:rsidRDefault="009857B3" w:rsidP="0048444D">
      <w:pPr>
        <w:outlineLvl w:val="0"/>
        <w:rPr>
          <w:b/>
        </w:rPr>
      </w:pPr>
    </w:p>
    <w:p w:rsidR="009857B3" w:rsidRDefault="009857B3" w:rsidP="000F0337">
      <w:pPr>
        <w:spacing w:line="276" w:lineRule="auto"/>
        <w:jc w:val="center"/>
        <w:outlineLvl w:val="0"/>
        <w:rPr>
          <w:b/>
          <w:u w:val="single"/>
        </w:rPr>
      </w:pPr>
    </w:p>
    <w:p w:rsidR="009857B3" w:rsidRDefault="009857B3" w:rsidP="000F0337">
      <w:pPr>
        <w:spacing w:line="276" w:lineRule="auto"/>
        <w:jc w:val="center"/>
        <w:outlineLvl w:val="0"/>
        <w:rPr>
          <w:b/>
          <w:u w:val="single"/>
        </w:rPr>
      </w:pPr>
    </w:p>
    <w:p w:rsidR="009857B3" w:rsidRDefault="009857B3" w:rsidP="000F0337">
      <w:pPr>
        <w:spacing w:line="276" w:lineRule="auto"/>
        <w:jc w:val="center"/>
        <w:outlineLvl w:val="0"/>
        <w:rPr>
          <w:b/>
          <w:u w:val="single"/>
        </w:rPr>
      </w:pPr>
    </w:p>
    <w:p w:rsidR="009857B3" w:rsidRPr="00720184" w:rsidRDefault="009857B3" w:rsidP="000F0337">
      <w:pPr>
        <w:spacing w:line="276" w:lineRule="auto"/>
        <w:jc w:val="center"/>
        <w:outlineLvl w:val="0"/>
        <w:rPr>
          <w:b/>
          <w:u w:val="single"/>
        </w:rPr>
      </w:pPr>
      <w:r w:rsidRPr="00720184">
        <w:rPr>
          <w:b/>
          <w:u w:val="single"/>
        </w:rPr>
        <w:t>Пояснительная записка</w:t>
      </w:r>
    </w:p>
    <w:p w:rsidR="009857B3" w:rsidRDefault="009857B3" w:rsidP="000553D1">
      <w:pPr>
        <w:ind w:firstLine="709"/>
        <w:jc w:val="both"/>
      </w:pPr>
      <w:r>
        <w:t>Рабочая программа по учебному предмету русский язык (базовый уровень) для обучающихся 6 класса соответствует Федеральному государственному образовательному стандарту основного общего образования.</w:t>
      </w:r>
    </w:p>
    <w:p w:rsidR="009857B3" w:rsidRDefault="009857B3" w:rsidP="000553D1">
      <w:pPr>
        <w:jc w:val="both"/>
      </w:pPr>
      <w:r>
        <w:t xml:space="preserve">Составлена на основе </w:t>
      </w:r>
    </w:p>
    <w:p w:rsidR="009857B3" w:rsidRDefault="009857B3" w:rsidP="000553D1">
      <w:pPr>
        <w:numPr>
          <w:ilvl w:val="3"/>
          <w:numId w:val="18"/>
        </w:numPr>
        <w:tabs>
          <w:tab w:val="clear" w:pos="3589"/>
          <w:tab w:val="num" w:pos="120"/>
        </w:tabs>
        <w:ind w:left="120" w:hanging="120"/>
        <w:jc w:val="both"/>
      </w:pPr>
      <w:r>
        <w:t>Примерной программы основного общего образования по русскому языку и   программы к курсу «Русский язык» для 5-9 классов общеобразовательных учреждений (М.Т. Баранова, Т.А. Ладыженской, Н.М. Шанского).</w:t>
      </w:r>
    </w:p>
    <w:p w:rsidR="009857B3" w:rsidRDefault="009857B3" w:rsidP="000553D1">
      <w:pPr>
        <w:numPr>
          <w:ilvl w:val="0"/>
          <w:numId w:val="18"/>
        </w:numPr>
        <w:tabs>
          <w:tab w:val="clear" w:pos="1429"/>
        </w:tabs>
        <w:suppressAutoHyphens/>
        <w:ind w:left="0" w:firstLine="0"/>
      </w:pPr>
      <w:r>
        <w:t>Учебного плана МБОУ «Печорская средняя общеобразовательная школа № 3» на 2017-2018 учебный год.</w:t>
      </w:r>
    </w:p>
    <w:p w:rsidR="009857B3" w:rsidRDefault="009857B3" w:rsidP="000553D1">
      <w:pPr>
        <w:numPr>
          <w:ilvl w:val="0"/>
          <w:numId w:val="18"/>
        </w:numPr>
        <w:tabs>
          <w:tab w:val="clear" w:pos="1429"/>
          <w:tab w:val="num" w:pos="0"/>
        </w:tabs>
        <w:ind w:left="0" w:firstLine="0"/>
      </w:pPr>
      <w:r>
        <w:t>Годового календарного учебного графика МБОУ «Печорская средняя общеобразовательная школа № 3» на 2017-2018 учебный год</w:t>
      </w:r>
    </w:p>
    <w:p w:rsidR="009857B3" w:rsidRDefault="009857B3" w:rsidP="000553D1">
      <w:pPr>
        <w:numPr>
          <w:ilvl w:val="0"/>
          <w:numId w:val="18"/>
        </w:numPr>
        <w:tabs>
          <w:tab w:val="clear" w:pos="1429"/>
          <w:tab w:val="num" w:pos="0"/>
        </w:tabs>
        <w:ind w:left="0" w:firstLine="0"/>
      </w:pPr>
      <w:r>
        <w:t>Положение о структуре, порядке разработки и утверждения рабочих программ учебных курсов, предметов, дисциплин МБОУ «Печорская средняя общеобразовательная школа № 3».</w:t>
      </w:r>
    </w:p>
    <w:p w:rsidR="009857B3" w:rsidRDefault="009857B3" w:rsidP="004E0E4E">
      <w:pPr>
        <w:ind w:firstLine="709"/>
        <w:jc w:val="both"/>
        <w:outlineLvl w:val="0"/>
      </w:pPr>
      <w:r w:rsidRPr="009B333B">
        <w:t>В рабочей программе учитываются основные идеи и положения программы развития и формирования универсальных учебных действий для основного общего образования, преемственность с примерными программами начального общего образования</w:t>
      </w:r>
      <w:r>
        <w:t>.</w:t>
      </w:r>
    </w:p>
    <w:p w:rsidR="009857B3" w:rsidRDefault="009857B3" w:rsidP="00DE48E6">
      <w:pPr>
        <w:ind w:firstLine="709"/>
        <w:jc w:val="both"/>
        <w:outlineLvl w:val="0"/>
      </w:pPr>
      <w:r>
        <w:t>Для реализации программы в учебном плане отведено 6 часов в неделю, 204 часа  в год.</w:t>
      </w:r>
    </w:p>
    <w:p w:rsidR="009857B3" w:rsidRPr="00D435E9" w:rsidRDefault="009857B3" w:rsidP="00DE48E6">
      <w:pPr>
        <w:ind w:firstLine="709"/>
        <w:jc w:val="both"/>
      </w:pPr>
      <w:r w:rsidRPr="00D435E9">
        <w:rPr>
          <w:b/>
        </w:rPr>
        <w:t xml:space="preserve">Цели </w:t>
      </w:r>
      <w:r>
        <w:rPr>
          <w:b/>
        </w:rPr>
        <w:t xml:space="preserve">и задачи </w:t>
      </w:r>
      <w:r w:rsidRPr="00D435E9">
        <w:rPr>
          <w:b/>
        </w:rPr>
        <w:t>обучения</w:t>
      </w:r>
      <w:r>
        <w:rPr>
          <w:b/>
        </w:rPr>
        <w:t>:</w:t>
      </w:r>
    </w:p>
    <w:p w:rsidR="009857B3" w:rsidRPr="000839B7" w:rsidRDefault="009857B3" w:rsidP="00146AE5">
      <w:pPr>
        <w:pStyle w:val="110"/>
        <w:numPr>
          <w:ilvl w:val="0"/>
          <w:numId w:val="14"/>
        </w:numPr>
        <w:shd w:val="clear" w:color="auto" w:fill="auto"/>
        <w:tabs>
          <w:tab w:val="left" w:pos="0"/>
        </w:tabs>
        <w:spacing w:line="240" w:lineRule="auto"/>
        <w:ind w:right="20"/>
        <w:rPr>
          <w:sz w:val="24"/>
          <w:szCs w:val="24"/>
        </w:rPr>
      </w:pPr>
      <w:r w:rsidRPr="000839B7">
        <w:rPr>
          <w:sz w:val="24"/>
          <w:szCs w:val="24"/>
        </w:rPr>
        <w:t>Воспитание духовно-богатой, нравственно ори</w:t>
      </w:r>
      <w:r w:rsidRPr="000839B7">
        <w:rPr>
          <w:sz w:val="24"/>
          <w:szCs w:val="24"/>
        </w:rPr>
        <w:softHyphen/>
        <w:t>ентированной личности с развитым чувством са</w:t>
      </w:r>
      <w:r w:rsidRPr="000839B7">
        <w:rPr>
          <w:sz w:val="24"/>
          <w:szCs w:val="24"/>
        </w:rPr>
        <w:softHyphen/>
        <w:t>мосознания и общероссийского гражданского сознания, человека, любящего свою Родину, знающего и уважающего родной язык, созна</w:t>
      </w:r>
      <w:r w:rsidRPr="000839B7">
        <w:rPr>
          <w:sz w:val="24"/>
          <w:szCs w:val="24"/>
        </w:rPr>
        <w:softHyphen/>
        <w:t>тельно относящегося к нему как явлению куль</w:t>
      </w:r>
      <w:r w:rsidRPr="000839B7">
        <w:rPr>
          <w:sz w:val="24"/>
          <w:szCs w:val="24"/>
        </w:rPr>
        <w:softHyphen/>
        <w:t>туры, осмысляющего родной язык как основное средство общения, средство получения знаний в разных сферах человеческой деятельности, средство освоения морально-этических норм, принятых в обществе;</w:t>
      </w:r>
    </w:p>
    <w:p w:rsidR="009857B3" w:rsidRPr="000839B7" w:rsidRDefault="009857B3" w:rsidP="00146AE5">
      <w:pPr>
        <w:pStyle w:val="110"/>
        <w:numPr>
          <w:ilvl w:val="0"/>
          <w:numId w:val="14"/>
        </w:numPr>
        <w:shd w:val="clear" w:color="auto" w:fill="auto"/>
        <w:tabs>
          <w:tab w:val="left" w:pos="0"/>
        </w:tabs>
        <w:spacing w:line="240" w:lineRule="auto"/>
        <w:ind w:right="20"/>
        <w:rPr>
          <w:sz w:val="24"/>
          <w:szCs w:val="24"/>
        </w:rPr>
      </w:pPr>
      <w:r w:rsidRPr="000839B7">
        <w:rPr>
          <w:sz w:val="24"/>
          <w:szCs w:val="24"/>
        </w:rPr>
        <w:t>овладение системой знаний, языковыми и рече</w:t>
      </w:r>
      <w:r w:rsidRPr="000839B7">
        <w:rPr>
          <w:sz w:val="24"/>
          <w:szCs w:val="24"/>
        </w:rPr>
        <w:softHyphen/>
        <w:t>выми умениями и навыками, развитие готовно</w:t>
      </w:r>
      <w:r w:rsidRPr="000839B7">
        <w:rPr>
          <w:sz w:val="24"/>
          <w:szCs w:val="24"/>
        </w:rPr>
        <w:softHyphen/>
        <w:t>сти и способности к речевому взаимодействию и взаимопониманию, потребности в речевом самосовершенствовании, а также важнейшими общеучебными умениями и универсальными учебными действиями; формирование навыков самостоятельной учебной деятельности, само</w:t>
      </w:r>
      <w:r w:rsidRPr="000839B7">
        <w:rPr>
          <w:sz w:val="24"/>
          <w:szCs w:val="24"/>
        </w:rPr>
        <w:softHyphen/>
        <w:t>образования;</w:t>
      </w:r>
    </w:p>
    <w:p w:rsidR="009857B3" w:rsidRPr="000839B7" w:rsidRDefault="009857B3" w:rsidP="00146AE5">
      <w:pPr>
        <w:pStyle w:val="110"/>
        <w:numPr>
          <w:ilvl w:val="0"/>
          <w:numId w:val="14"/>
        </w:numPr>
        <w:shd w:val="clear" w:color="auto" w:fill="auto"/>
        <w:tabs>
          <w:tab w:val="left" w:pos="0"/>
        </w:tabs>
        <w:spacing w:line="240" w:lineRule="auto"/>
        <w:ind w:right="20"/>
        <w:rPr>
          <w:sz w:val="24"/>
          <w:szCs w:val="24"/>
        </w:rPr>
      </w:pPr>
      <w:r w:rsidRPr="000839B7">
        <w:rPr>
          <w:sz w:val="24"/>
          <w:szCs w:val="24"/>
        </w:rPr>
        <w:t>приобретение знаний об устройстве языковой системы и закономерностях ее функциониро</w:t>
      </w:r>
      <w:r w:rsidRPr="000839B7">
        <w:rPr>
          <w:sz w:val="24"/>
          <w:szCs w:val="24"/>
        </w:rPr>
        <w:softHyphen/>
        <w:t>вания, развитие способности опознавать, ана</w:t>
      </w:r>
      <w:r w:rsidRPr="000839B7">
        <w:rPr>
          <w:sz w:val="24"/>
          <w:szCs w:val="24"/>
        </w:rPr>
        <w:softHyphen/>
        <w:t>лизировать, сопоставлять, классифицировать и оценивать языковые факты, обогащение ак</w:t>
      </w:r>
      <w:r w:rsidRPr="000839B7">
        <w:rPr>
          <w:sz w:val="24"/>
          <w:szCs w:val="24"/>
        </w:rPr>
        <w:softHyphen/>
        <w:t>тивного и потенциального словарного запаса, расширение объема используемых в речи грам</w:t>
      </w:r>
      <w:r w:rsidRPr="000839B7">
        <w:rPr>
          <w:sz w:val="24"/>
          <w:szCs w:val="24"/>
        </w:rPr>
        <w:softHyphen/>
        <w:t>матических средств, совершенствование орфо</w:t>
      </w:r>
      <w:r w:rsidRPr="000839B7">
        <w:rPr>
          <w:sz w:val="24"/>
          <w:szCs w:val="24"/>
        </w:rPr>
        <w:softHyphen/>
        <w:t xml:space="preserve">графической и пунктуационной грамотности, развитие умений стилистически корректного использования лексики и фразеологии русского </w:t>
      </w:r>
      <w:r w:rsidRPr="000839B7">
        <w:rPr>
          <w:rStyle w:val="Candara"/>
          <w:rFonts w:ascii="Times New Roman" w:hAnsi="Times New Roman" w:cs="Candara"/>
          <w:sz w:val="24"/>
          <w:szCs w:val="24"/>
        </w:rPr>
        <w:t>языка;</w:t>
      </w:r>
    </w:p>
    <w:p w:rsidR="009857B3" w:rsidRPr="000839B7" w:rsidRDefault="009857B3" w:rsidP="00146AE5">
      <w:pPr>
        <w:pStyle w:val="110"/>
        <w:numPr>
          <w:ilvl w:val="0"/>
          <w:numId w:val="14"/>
        </w:numPr>
        <w:shd w:val="clear" w:color="auto" w:fill="auto"/>
        <w:tabs>
          <w:tab w:val="left" w:pos="0"/>
        </w:tabs>
        <w:spacing w:line="240" w:lineRule="auto"/>
        <w:ind w:right="20"/>
        <w:rPr>
          <w:sz w:val="24"/>
          <w:szCs w:val="24"/>
        </w:rPr>
      </w:pPr>
      <w:r w:rsidRPr="000839B7">
        <w:rPr>
          <w:sz w:val="24"/>
          <w:szCs w:val="24"/>
        </w:rPr>
        <w:t>развитие интеллектуальных и творческих спо</w:t>
      </w:r>
      <w:r w:rsidRPr="000839B7">
        <w:rPr>
          <w:sz w:val="24"/>
          <w:szCs w:val="24"/>
        </w:rPr>
        <w:softHyphen/>
        <w:t>собностей обучающихся, их речевой культуры, овладение правилами использования языка в разных ситуациях общения, нормами речевого этикета, воспитание стремления к речевому са</w:t>
      </w:r>
      <w:r w:rsidRPr="000839B7">
        <w:rPr>
          <w:sz w:val="24"/>
          <w:szCs w:val="24"/>
        </w:rPr>
        <w:softHyphen/>
        <w:t>мосовершенствованию, осознание эстетической ценности родного языка;</w:t>
      </w:r>
    </w:p>
    <w:p w:rsidR="009857B3" w:rsidRPr="000839B7" w:rsidRDefault="009857B3" w:rsidP="00146AE5">
      <w:pPr>
        <w:pStyle w:val="110"/>
        <w:numPr>
          <w:ilvl w:val="0"/>
          <w:numId w:val="14"/>
        </w:numPr>
        <w:shd w:val="clear" w:color="auto" w:fill="auto"/>
        <w:tabs>
          <w:tab w:val="left" w:pos="0"/>
        </w:tabs>
        <w:spacing w:line="240" w:lineRule="auto"/>
        <w:ind w:right="20"/>
        <w:rPr>
          <w:sz w:val="24"/>
          <w:szCs w:val="24"/>
        </w:rPr>
      </w:pPr>
      <w:r w:rsidRPr="000839B7">
        <w:rPr>
          <w:sz w:val="24"/>
          <w:szCs w:val="24"/>
        </w:rPr>
        <w:t>совершенствование коммуникативных способ</w:t>
      </w:r>
      <w:r w:rsidRPr="000839B7">
        <w:rPr>
          <w:sz w:val="24"/>
          <w:szCs w:val="24"/>
        </w:rPr>
        <w:softHyphen/>
        <w:t>ностей. формирование готовности к сотрудниче</w:t>
      </w:r>
      <w:r w:rsidRPr="000839B7">
        <w:rPr>
          <w:sz w:val="24"/>
          <w:szCs w:val="24"/>
        </w:rPr>
        <w:softHyphen/>
        <w:t>ству, созидательной деятельности, умений вести диалог, искать и находить содержательные ком</w:t>
      </w:r>
      <w:r w:rsidRPr="000839B7">
        <w:rPr>
          <w:sz w:val="24"/>
          <w:szCs w:val="24"/>
        </w:rPr>
        <w:softHyphen/>
        <w:t>промиссы.</w:t>
      </w:r>
    </w:p>
    <w:p w:rsidR="009857B3" w:rsidRPr="00DE48E6" w:rsidRDefault="009857B3" w:rsidP="00DE48E6">
      <w:pPr>
        <w:ind w:firstLine="709"/>
        <w:jc w:val="both"/>
      </w:pPr>
      <w:r w:rsidRPr="00DE48E6">
        <w:t xml:space="preserve">Программа реализуется через </w:t>
      </w:r>
      <w:r w:rsidRPr="00DE48E6">
        <w:rPr>
          <w:u w:val="single"/>
        </w:rPr>
        <w:t>учебно-методический комплект</w:t>
      </w:r>
      <w:r w:rsidRPr="00DE48E6">
        <w:t xml:space="preserve"> «Русский язык. </w:t>
      </w:r>
      <w:r>
        <w:rPr>
          <w:rFonts w:eastAsia="HiddenHorzOCR"/>
        </w:rPr>
        <w:t>6</w:t>
      </w:r>
      <w:r w:rsidRPr="00DE48E6">
        <w:rPr>
          <w:rFonts w:eastAsia="HiddenHorzOCR"/>
        </w:rPr>
        <w:t xml:space="preserve"> класс. Учебник  для общеобразовательных организаций. В 2 ч. [Т. А. Ладыженская, М. Т. Баранов, Л. А. Тростенцова и др.; науч. ред. Н. М. Шанский]. - М.: Просвещение, 2015.</w:t>
      </w:r>
      <w:r w:rsidRPr="00DE48E6">
        <w:t>», рекомендованный Министерством образования РФ и входящий в Федеральный перечень учебников на 201</w:t>
      </w:r>
      <w:r>
        <w:t>7</w:t>
      </w:r>
      <w:r w:rsidRPr="00DE48E6">
        <w:t>-201</w:t>
      </w:r>
      <w:r>
        <w:t>8</w:t>
      </w:r>
      <w:r w:rsidRPr="00DE48E6">
        <w:t xml:space="preserve"> учебный год.</w:t>
      </w:r>
    </w:p>
    <w:p w:rsidR="009857B3" w:rsidRPr="000839B7" w:rsidRDefault="009857B3" w:rsidP="00146AE5">
      <w:pPr>
        <w:pStyle w:val="20"/>
        <w:keepNext/>
        <w:keepLines/>
        <w:shd w:val="clear" w:color="auto" w:fill="auto"/>
        <w:spacing w:before="0" w:line="240" w:lineRule="auto"/>
        <w:ind w:left="760"/>
        <w:jc w:val="both"/>
        <w:rPr>
          <w:sz w:val="24"/>
          <w:szCs w:val="24"/>
        </w:rPr>
      </w:pPr>
      <w:bookmarkStart w:id="1" w:name="bookmark2"/>
      <w:r w:rsidRPr="000839B7">
        <w:rPr>
          <w:sz w:val="24"/>
          <w:szCs w:val="24"/>
        </w:rPr>
        <w:t>Общая характеристика програ</w:t>
      </w:r>
      <w:bookmarkEnd w:id="1"/>
      <w:r w:rsidRPr="000839B7">
        <w:rPr>
          <w:sz w:val="24"/>
          <w:szCs w:val="24"/>
        </w:rPr>
        <w:t>ммы</w:t>
      </w:r>
    </w:p>
    <w:p w:rsidR="009857B3" w:rsidRPr="000839B7" w:rsidRDefault="009857B3" w:rsidP="00146AE5">
      <w:pPr>
        <w:pStyle w:val="110"/>
        <w:shd w:val="clear" w:color="auto" w:fill="auto"/>
        <w:spacing w:line="240" w:lineRule="auto"/>
        <w:ind w:left="20" w:firstLine="340"/>
        <w:rPr>
          <w:sz w:val="24"/>
          <w:szCs w:val="24"/>
        </w:rPr>
      </w:pPr>
      <w:r w:rsidRPr="000839B7">
        <w:rPr>
          <w:sz w:val="24"/>
          <w:szCs w:val="24"/>
        </w:rPr>
        <w:t>Программа построена с учетом принципов системности, научности и доступности, а также преемственности и перспективности между разделами курса</w:t>
      </w:r>
      <w:r>
        <w:rPr>
          <w:sz w:val="24"/>
          <w:szCs w:val="24"/>
        </w:rPr>
        <w:t>.</w:t>
      </w:r>
      <w:r w:rsidRPr="000839B7">
        <w:rPr>
          <w:sz w:val="24"/>
          <w:szCs w:val="24"/>
        </w:rPr>
        <w:t xml:space="preserve"> Уроки спланированы с учетом знаний, умений  и навыков  по предмету, которые сформированы в процессе реализации принципов</w:t>
      </w:r>
      <w:r w:rsidRPr="000839B7">
        <w:rPr>
          <w:rStyle w:val="a2"/>
          <w:iCs/>
          <w:sz w:val="24"/>
          <w:szCs w:val="24"/>
        </w:rPr>
        <w:t xml:space="preserve"> развивающего  </w:t>
      </w:r>
      <w:r w:rsidRPr="000839B7">
        <w:rPr>
          <w:sz w:val="24"/>
          <w:szCs w:val="24"/>
        </w:rPr>
        <w:t>обучения. Соблюдая преемственность с начальной  школой, авторы выстраивают обучение русскому языку в 6 классе на высоком, но доступном уровне быстрым темпом, отводя ведущую роль теоретическим знаниям. На первый план выдвигается раскрытие и использование познавательных возможностей как средства их развития и как основы для овладения учебным материалом. Повысить интенсивность и плотность процесса обучения позволяет использование различных форм работы: письменной и устной под руководство</w:t>
      </w:r>
      <w:r>
        <w:rPr>
          <w:sz w:val="24"/>
          <w:szCs w:val="24"/>
        </w:rPr>
        <w:t>м учителя и самостоятельной.</w:t>
      </w:r>
      <w:r w:rsidRPr="000839B7">
        <w:rPr>
          <w:sz w:val="24"/>
          <w:szCs w:val="24"/>
        </w:rPr>
        <w:t xml:space="preserve"> Сочетание коллективной работы с индивидуальной снижает утомляемость учащихся от однообразной  деятельности, создает условия для контроля  полученных знаний, качества выполнения заданий. Для пробуждения познавательной активности и сознательности учащихся в уроки включены сведения из истории русского языка, прослеживаются процессы  формирования языковых явлений, их взаимосвязь</w:t>
      </w:r>
    </w:p>
    <w:p w:rsidR="009857B3" w:rsidRPr="000839B7" w:rsidRDefault="009857B3" w:rsidP="00146AE5">
      <w:pPr>
        <w:pStyle w:val="110"/>
        <w:shd w:val="clear" w:color="auto" w:fill="auto"/>
        <w:spacing w:line="240" w:lineRule="auto"/>
        <w:ind w:left="20" w:firstLine="340"/>
        <w:rPr>
          <w:sz w:val="24"/>
          <w:szCs w:val="24"/>
        </w:rPr>
      </w:pPr>
      <w:r w:rsidRPr="000839B7">
        <w:rPr>
          <w:sz w:val="24"/>
          <w:szCs w:val="24"/>
        </w:rPr>
        <w:t>Материал в программе подается с учетом возрастных  возможностей учащихся.</w:t>
      </w:r>
    </w:p>
    <w:p w:rsidR="009857B3" w:rsidRPr="00146AE5" w:rsidRDefault="009857B3" w:rsidP="00146AE5">
      <w:pPr>
        <w:pStyle w:val="110"/>
        <w:shd w:val="clear" w:color="auto" w:fill="auto"/>
        <w:spacing w:line="240" w:lineRule="auto"/>
        <w:ind w:left="100" w:right="20"/>
        <w:rPr>
          <w:sz w:val="24"/>
          <w:szCs w:val="24"/>
        </w:rPr>
      </w:pPr>
      <w:r>
        <w:rPr>
          <w:rStyle w:val="12"/>
          <w:rFonts w:eastAsia="Arial Unicode MS"/>
          <w:bCs/>
          <w:iCs/>
          <w:sz w:val="24"/>
          <w:szCs w:val="24"/>
        </w:rPr>
        <w:t>Т</w:t>
      </w:r>
      <w:r w:rsidRPr="000839B7">
        <w:rPr>
          <w:rStyle w:val="12"/>
          <w:rFonts w:eastAsia="Arial Unicode MS"/>
          <w:bCs/>
          <w:iCs/>
          <w:sz w:val="24"/>
          <w:szCs w:val="24"/>
        </w:rPr>
        <w:t>ехн</w:t>
      </w:r>
      <w:r w:rsidRPr="000839B7">
        <w:rPr>
          <w:rStyle w:val="12"/>
          <w:bCs/>
          <w:iCs/>
          <w:sz w:val="24"/>
          <w:szCs w:val="24"/>
        </w:rPr>
        <w:t>ологии, используемые в обучении:</w:t>
      </w:r>
      <w:r w:rsidRPr="000839B7">
        <w:rPr>
          <w:sz w:val="24"/>
          <w:szCs w:val="24"/>
        </w:rPr>
        <w:t xml:space="preserve"> развивающего обучения, обучения в сотрудничестве, проблемного </w:t>
      </w:r>
      <w:r w:rsidRPr="004C5D88">
        <w:rPr>
          <w:rStyle w:val="6"/>
          <w:b w:val="0"/>
          <w:bCs/>
          <w:sz w:val="24"/>
          <w:szCs w:val="24"/>
        </w:rPr>
        <w:t>обучения,</w:t>
      </w:r>
      <w:r w:rsidRPr="000839B7">
        <w:rPr>
          <w:sz w:val="24"/>
          <w:szCs w:val="24"/>
        </w:rPr>
        <w:t xml:space="preserve"> развития исследовательских навыков, информационно-коммуникационные, здоровьесбе</w:t>
      </w:r>
      <w:r>
        <w:rPr>
          <w:sz w:val="24"/>
          <w:szCs w:val="24"/>
        </w:rPr>
        <w:t>гающие</w:t>
      </w:r>
      <w:r w:rsidRPr="000839B7">
        <w:rPr>
          <w:rStyle w:val="10pt"/>
          <w:bCs/>
          <w:sz w:val="24"/>
          <w:szCs w:val="24"/>
        </w:rPr>
        <w:t>.</w:t>
      </w:r>
    </w:p>
    <w:p w:rsidR="009857B3" w:rsidRPr="00DE48E6" w:rsidRDefault="009857B3" w:rsidP="00DE48E6">
      <w:pPr>
        <w:jc w:val="both"/>
        <w:rPr>
          <w:b/>
        </w:rPr>
      </w:pPr>
      <w:r w:rsidRPr="00DE48E6">
        <w:rPr>
          <w:b/>
        </w:rPr>
        <w:t>Формы обучения:</w:t>
      </w:r>
    </w:p>
    <w:p w:rsidR="009857B3" w:rsidRPr="00DE48E6" w:rsidRDefault="009857B3" w:rsidP="00DE48E6">
      <w:pPr>
        <w:pStyle w:val="FR2"/>
        <w:ind w:firstLine="709"/>
        <w:jc w:val="both"/>
        <w:rPr>
          <w:b w:val="0"/>
          <w:sz w:val="24"/>
          <w:szCs w:val="24"/>
        </w:rPr>
      </w:pPr>
      <w:r w:rsidRPr="00DE48E6">
        <w:rPr>
          <w:b w:val="0"/>
          <w:sz w:val="24"/>
          <w:szCs w:val="24"/>
        </w:rPr>
        <w:t>Урок изучения нового материала, урок закрепления знаний, умений и навыков, комбинированный урок, урок-беседа, повторительно-обобщающий урок,  урок - путешествие, урок-игра, урок- исследование,  урок-практикум, урок проблемного обучения, урок развития речи.</w:t>
      </w:r>
    </w:p>
    <w:p w:rsidR="009857B3" w:rsidRPr="00DE48E6" w:rsidRDefault="009857B3" w:rsidP="00DE48E6">
      <w:pPr>
        <w:pStyle w:val="FR2"/>
        <w:jc w:val="both"/>
        <w:rPr>
          <w:sz w:val="24"/>
          <w:szCs w:val="24"/>
        </w:rPr>
      </w:pPr>
      <w:r w:rsidRPr="00DE48E6">
        <w:rPr>
          <w:sz w:val="24"/>
          <w:szCs w:val="24"/>
        </w:rPr>
        <w:t>Методы и приёмы  обучения:</w:t>
      </w:r>
    </w:p>
    <w:p w:rsidR="009857B3" w:rsidRPr="00DE48E6" w:rsidRDefault="009857B3" w:rsidP="00FE2184">
      <w:pPr>
        <w:pStyle w:val="BodyText0"/>
        <w:widowControl w:val="0"/>
        <w:spacing w:after="0"/>
        <w:rPr>
          <w:sz w:val="24"/>
          <w:szCs w:val="24"/>
        </w:rPr>
      </w:pPr>
      <w:r w:rsidRPr="00DE48E6">
        <w:rPr>
          <w:sz w:val="24"/>
          <w:szCs w:val="24"/>
        </w:rPr>
        <w:t>- обобщающая беседа по изученному материалу;</w:t>
      </w:r>
    </w:p>
    <w:p w:rsidR="009857B3" w:rsidRPr="00DE48E6" w:rsidRDefault="009857B3" w:rsidP="00FE2184">
      <w:pPr>
        <w:pStyle w:val="BodyText0"/>
        <w:widowControl w:val="0"/>
        <w:spacing w:after="0"/>
        <w:rPr>
          <w:sz w:val="24"/>
          <w:szCs w:val="24"/>
        </w:rPr>
      </w:pPr>
      <w:r w:rsidRPr="00DE48E6">
        <w:rPr>
          <w:sz w:val="24"/>
          <w:szCs w:val="24"/>
        </w:rPr>
        <w:t>- индивидуальный устный опрос;</w:t>
      </w:r>
    </w:p>
    <w:p w:rsidR="009857B3" w:rsidRPr="00DE48E6" w:rsidRDefault="009857B3" w:rsidP="00FE2184">
      <w:pPr>
        <w:pStyle w:val="BodyText0"/>
        <w:widowControl w:val="0"/>
        <w:spacing w:after="0"/>
        <w:rPr>
          <w:sz w:val="24"/>
          <w:szCs w:val="24"/>
        </w:rPr>
      </w:pPr>
      <w:r w:rsidRPr="00DE48E6">
        <w:rPr>
          <w:sz w:val="24"/>
          <w:szCs w:val="24"/>
        </w:rPr>
        <w:t>- фронтальный опрос;</w:t>
      </w:r>
    </w:p>
    <w:p w:rsidR="009857B3" w:rsidRPr="00DE48E6" w:rsidRDefault="009857B3" w:rsidP="00FE2184">
      <w:pPr>
        <w:pStyle w:val="BodyText0"/>
        <w:widowControl w:val="0"/>
        <w:spacing w:after="0"/>
        <w:rPr>
          <w:sz w:val="24"/>
          <w:szCs w:val="24"/>
        </w:rPr>
      </w:pPr>
      <w:r w:rsidRPr="00DE48E6">
        <w:rPr>
          <w:sz w:val="24"/>
          <w:szCs w:val="24"/>
        </w:rPr>
        <w:t>- опрос с помощью перфокарт;</w:t>
      </w:r>
    </w:p>
    <w:p w:rsidR="009857B3" w:rsidRPr="00DE48E6" w:rsidRDefault="009857B3" w:rsidP="00FE2184">
      <w:pPr>
        <w:pStyle w:val="BodyText0"/>
        <w:widowControl w:val="0"/>
        <w:spacing w:after="0"/>
        <w:rPr>
          <w:sz w:val="24"/>
          <w:szCs w:val="24"/>
        </w:rPr>
      </w:pPr>
      <w:r w:rsidRPr="00DE48E6">
        <w:rPr>
          <w:sz w:val="24"/>
          <w:szCs w:val="24"/>
        </w:rPr>
        <w:t>- выборочная проверка упражнения;</w:t>
      </w:r>
    </w:p>
    <w:p w:rsidR="009857B3" w:rsidRPr="00DE48E6" w:rsidRDefault="009857B3" w:rsidP="00FE2184">
      <w:pPr>
        <w:pStyle w:val="BodyText0"/>
        <w:widowControl w:val="0"/>
        <w:spacing w:after="0"/>
        <w:rPr>
          <w:sz w:val="24"/>
          <w:szCs w:val="24"/>
        </w:rPr>
      </w:pPr>
      <w:r w:rsidRPr="00DE48E6">
        <w:rPr>
          <w:sz w:val="24"/>
          <w:szCs w:val="24"/>
        </w:rPr>
        <w:t>- взаимопроверка;</w:t>
      </w:r>
    </w:p>
    <w:p w:rsidR="009857B3" w:rsidRPr="00DE48E6" w:rsidRDefault="009857B3" w:rsidP="00FE2184">
      <w:pPr>
        <w:pStyle w:val="BodyText0"/>
        <w:widowControl w:val="0"/>
        <w:spacing w:after="0"/>
        <w:rPr>
          <w:sz w:val="24"/>
          <w:szCs w:val="24"/>
        </w:rPr>
      </w:pPr>
      <w:r w:rsidRPr="00DE48E6">
        <w:rPr>
          <w:sz w:val="24"/>
          <w:szCs w:val="24"/>
        </w:rPr>
        <w:t>- самоконтроль (по словарям, справочным пособиям);</w:t>
      </w:r>
    </w:p>
    <w:p w:rsidR="009857B3" w:rsidRPr="00DE48E6" w:rsidRDefault="009857B3" w:rsidP="00FE2184">
      <w:pPr>
        <w:pStyle w:val="BodyText0"/>
        <w:widowControl w:val="0"/>
        <w:spacing w:after="0"/>
        <w:rPr>
          <w:sz w:val="24"/>
          <w:szCs w:val="24"/>
        </w:rPr>
      </w:pPr>
      <w:r w:rsidRPr="00DE48E6">
        <w:rPr>
          <w:sz w:val="24"/>
          <w:szCs w:val="24"/>
        </w:rPr>
        <w:t>- различные виды разбора (фонетический, лексический, словообразовательный, морфологический,</w:t>
      </w:r>
    </w:p>
    <w:p w:rsidR="009857B3" w:rsidRPr="00DE48E6" w:rsidRDefault="009857B3" w:rsidP="00FE2184">
      <w:pPr>
        <w:pStyle w:val="BodyText0"/>
        <w:widowControl w:val="0"/>
        <w:spacing w:after="0"/>
        <w:rPr>
          <w:sz w:val="24"/>
          <w:szCs w:val="24"/>
        </w:rPr>
      </w:pPr>
      <w:r w:rsidRPr="00DE48E6">
        <w:rPr>
          <w:sz w:val="24"/>
          <w:szCs w:val="24"/>
        </w:rPr>
        <w:t xml:space="preserve">   синтаксический, лингвистический, речеведческий);</w:t>
      </w:r>
    </w:p>
    <w:p w:rsidR="009857B3" w:rsidRPr="00DE48E6" w:rsidRDefault="009857B3" w:rsidP="00FE2184">
      <w:pPr>
        <w:pStyle w:val="BodyText0"/>
        <w:widowControl w:val="0"/>
        <w:spacing w:after="0"/>
        <w:rPr>
          <w:sz w:val="24"/>
          <w:szCs w:val="24"/>
        </w:rPr>
      </w:pPr>
      <w:r w:rsidRPr="00DE48E6">
        <w:rPr>
          <w:sz w:val="24"/>
          <w:szCs w:val="24"/>
        </w:rPr>
        <w:t xml:space="preserve">- виды работ, связанные с анализом текста, с его переработкой (целенаправленные выписки, </w:t>
      </w:r>
    </w:p>
    <w:p w:rsidR="009857B3" w:rsidRPr="00DE48E6" w:rsidRDefault="009857B3" w:rsidP="00FE2184">
      <w:pPr>
        <w:pStyle w:val="BodyText0"/>
        <w:widowControl w:val="0"/>
        <w:spacing w:after="0"/>
        <w:rPr>
          <w:sz w:val="24"/>
          <w:szCs w:val="24"/>
        </w:rPr>
      </w:pPr>
      <w:r w:rsidRPr="00DE48E6">
        <w:rPr>
          <w:sz w:val="24"/>
          <w:szCs w:val="24"/>
        </w:rPr>
        <w:t xml:space="preserve">   составление плана, тезисов, конспекта);</w:t>
      </w:r>
    </w:p>
    <w:p w:rsidR="009857B3" w:rsidRPr="00DE48E6" w:rsidRDefault="009857B3" w:rsidP="00FE2184">
      <w:pPr>
        <w:pStyle w:val="BodyText0"/>
        <w:widowControl w:val="0"/>
        <w:spacing w:after="0"/>
        <w:rPr>
          <w:sz w:val="24"/>
          <w:szCs w:val="24"/>
        </w:rPr>
      </w:pPr>
      <w:r w:rsidRPr="00DE48E6">
        <w:rPr>
          <w:sz w:val="24"/>
          <w:szCs w:val="24"/>
        </w:rPr>
        <w:t>- составление учащимися авторского текста в различных жанрах (подготовка рефератов, доклада,</w:t>
      </w:r>
    </w:p>
    <w:p w:rsidR="009857B3" w:rsidRPr="00DE48E6" w:rsidRDefault="009857B3" w:rsidP="00FE2184">
      <w:pPr>
        <w:pStyle w:val="BodyText0"/>
        <w:widowControl w:val="0"/>
        <w:spacing w:after="0"/>
        <w:rPr>
          <w:sz w:val="24"/>
          <w:szCs w:val="24"/>
        </w:rPr>
      </w:pPr>
      <w:r w:rsidRPr="00DE48E6">
        <w:rPr>
          <w:sz w:val="24"/>
          <w:szCs w:val="24"/>
        </w:rPr>
        <w:t xml:space="preserve">   написание анализа, рецензии, творческих работ в жанре эссе, рассказа, подготовка устных сообщений) </w:t>
      </w:r>
    </w:p>
    <w:p w:rsidR="009857B3" w:rsidRPr="00DE48E6" w:rsidRDefault="009857B3" w:rsidP="00FE2184">
      <w:pPr>
        <w:pStyle w:val="BodyText0"/>
        <w:widowControl w:val="0"/>
        <w:spacing w:after="0"/>
        <w:rPr>
          <w:sz w:val="24"/>
          <w:szCs w:val="24"/>
        </w:rPr>
      </w:pPr>
      <w:r w:rsidRPr="00DE48E6">
        <w:rPr>
          <w:sz w:val="24"/>
          <w:szCs w:val="24"/>
        </w:rPr>
        <w:t>- наблюдение за речью окружающих, сбор соответствующего речевого материала с последующим его использованием по заданию учителя;</w:t>
      </w:r>
    </w:p>
    <w:p w:rsidR="009857B3" w:rsidRPr="00DE48E6" w:rsidRDefault="009857B3" w:rsidP="00FE2184">
      <w:pPr>
        <w:pStyle w:val="BodyText0"/>
        <w:widowControl w:val="0"/>
        <w:spacing w:after="0"/>
        <w:rPr>
          <w:sz w:val="24"/>
          <w:szCs w:val="24"/>
        </w:rPr>
      </w:pPr>
      <w:r w:rsidRPr="00DE48E6">
        <w:rPr>
          <w:sz w:val="24"/>
          <w:szCs w:val="24"/>
        </w:rPr>
        <w:t>- изложения на основе текстов типа описания, повествование, рассуждения;</w:t>
      </w:r>
    </w:p>
    <w:p w:rsidR="009857B3" w:rsidRPr="00DE48E6" w:rsidRDefault="009857B3" w:rsidP="00FE2184">
      <w:pPr>
        <w:pStyle w:val="BodyText0"/>
        <w:widowControl w:val="0"/>
        <w:spacing w:after="0"/>
        <w:rPr>
          <w:sz w:val="24"/>
          <w:szCs w:val="24"/>
        </w:rPr>
      </w:pPr>
      <w:r w:rsidRPr="00DE48E6">
        <w:rPr>
          <w:sz w:val="24"/>
          <w:szCs w:val="24"/>
        </w:rPr>
        <w:t>- написание сочинений;</w:t>
      </w:r>
    </w:p>
    <w:p w:rsidR="009857B3" w:rsidRPr="00DE48E6" w:rsidRDefault="009857B3" w:rsidP="00FE2184">
      <w:pPr>
        <w:pStyle w:val="BodyText0"/>
        <w:widowControl w:val="0"/>
        <w:spacing w:after="0"/>
        <w:rPr>
          <w:sz w:val="24"/>
          <w:szCs w:val="24"/>
        </w:rPr>
      </w:pPr>
      <w:r w:rsidRPr="00DE48E6">
        <w:rPr>
          <w:sz w:val="24"/>
          <w:szCs w:val="24"/>
        </w:rPr>
        <w:t>- письмо под диктовку;</w:t>
      </w:r>
    </w:p>
    <w:p w:rsidR="009857B3" w:rsidRPr="00DE48E6" w:rsidRDefault="009857B3" w:rsidP="00FE2184">
      <w:pPr>
        <w:pStyle w:val="BodyText0"/>
        <w:widowControl w:val="0"/>
        <w:spacing w:after="0"/>
        <w:rPr>
          <w:sz w:val="24"/>
          <w:szCs w:val="24"/>
        </w:rPr>
      </w:pPr>
      <w:r w:rsidRPr="00DE48E6">
        <w:rPr>
          <w:sz w:val="24"/>
          <w:szCs w:val="24"/>
        </w:rPr>
        <w:t>- комментирование орфограмм и пунктограмм;</w:t>
      </w:r>
    </w:p>
    <w:p w:rsidR="009857B3" w:rsidRPr="00DE48E6" w:rsidRDefault="009857B3" w:rsidP="00FE2184">
      <w:pPr>
        <w:pStyle w:val="BodyText0"/>
        <w:widowControl w:val="0"/>
        <w:spacing w:after="0"/>
        <w:rPr>
          <w:sz w:val="24"/>
          <w:szCs w:val="24"/>
        </w:rPr>
      </w:pPr>
      <w:r w:rsidRPr="00DE48E6">
        <w:rPr>
          <w:sz w:val="24"/>
          <w:szCs w:val="24"/>
        </w:rPr>
        <w:t>- групповая работа;</w:t>
      </w:r>
    </w:p>
    <w:p w:rsidR="009857B3" w:rsidRPr="00DE48E6" w:rsidRDefault="009857B3" w:rsidP="00FE2184">
      <w:pPr>
        <w:pStyle w:val="BodyText0"/>
        <w:widowControl w:val="0"/>
        <w:spacing w:after="0"/>
        <w:rPr>
          <w:sz w:val="24"/>
          <w:szCs w:val="24"/>
        </w:rPr>
      </w:pPr>
      <w:r w:rsidRPr="00DE48E6">
        <w:rPr>
          <w:sz w:val="24"/>
          <w:szCs w:val="24"/>
        </w:rPr>
        <w:t>- коллективная работа;</w:t>
      </w:r>
    </w:p>
    <w:p w:rsidR="009857B3" w:rsidRPr="00DE48E6" w:rsidRDefault="009857B3" w:rsidP="00FE2184">
      <w:pPr>
        <w:pStyle w:val="BodyText0"/>
        <w:widowControl w:val="0"/>
        <w:spacing w:after="0"/>
        <w:rPr>
          <w:sz w:val="24"/>
          <w:szCs w:val="24"/>
        </w:rPr>
      </w:pPr>
      <w:r w:rsidRPr="00DE48E6">
        <w:rPr>
          <w:sz w:val="24"/>
          <w:szCs w:val="24"/>
        </w:rPr>
        <w:t>- индивидуальная, парная работа.</w:t>
      </w:r>
    </w:p>
    <w:p w:rsidR="009857B3" w:rsidRPr="00DE48E6" w:rsidRDefault="009857B3" w:rsidP="00DE48E6">
      <w:pPr>
        <w:jc w:val="both"/>
        <w:rPr>
          <w:b/>
        </w:rPr>
      </w:pPr>
      <w:r w:rsidRPr="00DE48E6">
        <w:rPr>
          <w:b/>
        </w:rPr>
        <w:t>Формы и виды контроля:</w:t>
      </w:r>
    </w:p>
    <w:p w:rsidR="009857B3" w:rsidRPr="00DE48E6" w:rsidRDefault="009857B3" w:rsidP="00DE48E6">
      <w:pPr>
        <w:shd w:val="clear" w:color="auto" w:fill="FFFFFF"/>
        <w:ind w:right="-1"/>
        <w:jc w:val="both"/>
      </w:pPr>
      <w:r w:rsidRPr="00DE48E6">
        <w:rPr>
          <w:b/>
          <w:i/>
        </w:rPr>
        <w:t>Устно:</w:t>
      </w:r>
      <w:r w:rsidRPr="00DE48E6">
        <w:t xml:space="preserve"> устное высказывание на лингвистическую тему, текстоведческий анализ текста, работа с разными словарями, работа по составлению таблиц</w:t>
      </w:r>
      <w:r>
        <w:t>.</w:t>
      </w:r>
    </w:p>
    <w:p w:rsidR="009857B3" w:rsidRPr="00DE48E6" w:rsidRDefault="009857B3" w:rsidP="00DE48E6">
      <w:pPr>
        <w:shd w:val="clear" w:color="auto" w:fill="FFFFFF"/>
        <w:ind w:left="11" w:right="28" w:hanging="11"/>
        <w:jc w:val="both"/>
      </w:pPr>
      <w:r w:rsidRPr="00DE48E6">
        <w:rPr>
          <w:b/>
          <w:i/>
        </w:rPr>
        <w:t>Письменно:</w:t>
      </w:r>
      <w:r w:rsidRPr="00DE48E6">
        <w:t xml:space="preserve"> свободный диктант, объяснительный диктант, предупредительный диктант, творческий диктант, словарный диктант, диктант «Проверяю себя», выборочно-распределительный диктант, графический диктант, работа с тестами и перфокартами, подробное и сжатое изложение, работа с деформированным текстом, комплексный анализ текста, орфографический минимум, сочинения по картине, мини-сочинения на лингвистические темы.</w:t>
      </w:r>
    </w:p>
    <w:p w:rsidR="009857B3" w:rsidRDefault="009857B3" w:rsidP="008B1C5F">
      <w:pPr>
        <w:ind w:left="720"/>
        <w:jc w:val="both"/>
        <w:rPr>
          <w:rFonts w:eastAsia="HiddenHorzOCR"/>
        </w:rPr>
      </w:pPr>
    </w:p>
    <w:p w:rsidR="009857B3" w:rsidRPr="00B04404" w:rsidRDefault="009857B3" w:rsidP="00DE48E6">
      <w:pPr>
        <w:tabs>
          <w:tab w:val="center" w:pos="4909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Раздел 1</w:t>
      </w:r>
    </w:p>
    <w:p w:rsidR="009857B3" w:rsidRPr="00720184" w:rsidRDefault="009857B3" w:rsidP="00DE48E6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Содержание курса</w:t>
      </w:r>
    </w:p>
    <w:p w:rsidR="009857B3" w:rsidRDefault="009857B3" w:rsidP="00DE48E6">
      <w:pPr>
        <w:ind w:left="720"/>
        <w:jc w:val="center"/>
        <w:rPr>
          <w:rFonts w:eastAsia="HiddenHorzOCR"/>
        </w:rPr>
      </w:pPr>
    </w:p>
    <w:p w:rsidR="009857B3" w:rsidRPr="0070646A" w:rsidRDefault="009857B3" w:rsidP="00146AE5">
      <w:pPr>
        <w:pStyle w:val="14"/>
        <w:keepNext/>
        <w:keepLines/>
        <w:shd w:val="clear" w:color="auto" w:fill="auto"/>
        <w:spacing w:after="0" w:line="240" w:lineRule="auto"/>
        <w:ind w:left="340" w:right="1240"/>
        <w:jc w:val="both"/>
        <w:rPr>
          <w:b/>
          <w:bCs/>
          <w:sz w:val="24"/>
          <w:szCs w:val="24"/>
        </w:rPr>
      </w:pPr>
      <w:r>
        <w:t xml:space="preserve"> </w:t>
      </w:r>
      <w:r w:rsidRPr="0070646A">
        <w:rPr>
          <w:rStyle w:val="19"/>
          <w:b/>
          <w:bCs/>
          <w:szCs w:val="19"/>
        </w:rPr>
        <w:t>Речь. Общение</w:t>
      </w:r>
    </w:p>
    <w:p w:rsidR="009857B3" w:rsidRPr="000839B7" w:rsidRDefault="009857B3" w:rsidP="00146AE5">
      <w:pPr>
        <w:pStyle w:val="110"/>
        <w:shd w:val="clear" w:color="auto" w:fill="auto"/>
        <w:spacing w:line="240" w:lineRule="auto"/>
        <w:ind w:left="340"/>
        <w:rPr>
          <w:sz w:val="24"/>
          <w:szCs w:val="24"/>
        </w:rPr>
      </w:pPr>
      <w:r w:rsidRPr="000839B7">
        <w:rPr>
          <w:sz w:val="24"/>
          <w:szCs w:val="24"/>
        </w:rPr>
        <w:t xml:space="preserve"> Русский </w:t>
      </w:r>
      <w:r>
        <w:rPr>
          <w:sz w:val="24"/>
          <w:szCs w:val="24"/>
        </w:rPr>
        <w:t>язык - о</w:t>
      </w:r>
      <w:r w:rsidRPr="000839B7">
        <w:rPr>
          <w:sz w:val="24"/>
          <w:szCs w:val="24"/>
        </w:rPr>
        <w:t>дин из развитых языков мира. Язык, речь. Общение. Ситуация общения</w:t>
      </w:r>
    </w:p>
    <w:p w:rsidR="009857B3" w:rsidRPr="0070646A" w:rsidRDefault="009857B3" w:rsidP="00146AE5">
      <w:pPr>
        <w:pStyle w:val="20"/>
        <w:keepNext/>
        <w:keepLines/>
        <w:shd w:val="clear" w:color="auto" w:fill="auto"/>
        <w:spacing w:line="240" w:lineRule="auto"/>
        <w:ind w:left="340"/>
        <w:jc w:val="both"/>
        <w:rPr>
          <w:b/>
          <w:bCs/>
          <w:sz w:val="24"/>
          <w:szCs w:val="24"/>
        </w:rPr>
      </w:pPr>
      <w:r w:rsidRPr="0070646A">
        <w:rPr>
          <w:b/>
          <w:bCs/>
          <w:sz w:val="24"/>
          <w:szCs w:val="24"/>
        </w:rPr>
        <w:t>Повторение  изученного в 5 классе</w:t>
      </w:r>
    </w:p>
    <w:p w:rsidR="009857B3" w:rsidRPr="000839B7" w:rsidRDefault="009857B3" w:rsidP="00146AE5">
      <w:pPr>
        <w:pStyle w:val="110"/>
        <w:shd w:val="clear" w:color="auto" w:fill="auto"/>
        <w:spacing w:line="240" w:lineRule="auto"/>
        <w:ind w:left="340" w:right="20"/>
        <w:rPr>
          <w:sz w:val="24"/>
          <w:szCs w:val="24"/>
        </w:rPr>
      </w:pPr>
      <w:r w:rsidRPr="000839B7">
        <w:rPr>
          <w:sz w:val="24"/>
          <w:szCs w:val="24"/>
        </w:rPr>
        <w:t>фонетика. Орфоэпия. Морфемы в слове. Орфоэпия. Морфемы в  приставках и корнях слов. Части речи. Орфограммы в окончаниях слов. Словосочетания. Простое предложение. Знаки препинания. Сложное предложение . запятые  в сложном предложении. Синтаксический разбор  предложений. Прямая речь. Диалог. Типы речи. Стиль речи. Основная мысль текста, Составление диалога.</w:t>
      </w:r>
    </w:p>
    <w:p w:rsidR="009857B3" w:rsidRPr="000839B7" w:rsidRDefault="009857B3" w:rsidP="00146AE5">
      <w:pPr>
        <w:pStyle w:val="110"/>
        <w:shd w:val="clear" w:color="auto" w:fill="auto"/>
        <w:spacing w:line="240" w:lineRule="auto"/>
        <w:ind w:left="100" w:right="20"/>
        <w:rPr>
          <w:sz w:val="24"/>
          <w:szCs w:val="24"/>
        </w:rPr>
      </w:pPr>
      <w:r w:rsidRPr="000839B7">
        <w:rPr>
          <w:sz w:val="24"/>
          <w:szCs w:val="24"/>
        </w:rPr>
        <w:t>Контрольная работа  (далее К.Р.). Контрольный  диктант с грамматическим заданием.</w:t>
      </w:r>
    </w:p>
    <w:p w:rsidR="009857B3" w:rsidRPr="000839B7" w:rsidRDefault="009857B3" w:rsidP="00146AE5">
      <w:pPr>
        <w:pStyle w:val="110"/>
        <w:shd w:val="clear" w:color="auto" w:fill="auto"/>
        <w:spacing w:line="240" w:lineRule="auto"/>
        <w:ind w:left="460" w:right="20"/>
        <w:rPr>
          <w:rStyle w:val="a"/>
          <w:sz w:val="24"/>
          <w:szCs w:val="24"/>
        </w:rPr>
      </w:pPr>
      <w:r w:rsidRPr="000839B7">
        <w:rPr>
          <w:sz w:val="24"/>
          <w:szCs w:val="24"/>
        </w:rPr>
        <w:t xml:space="preserve">Текст его особенности. Тема и основная мысль Заглавие текста. Начальные и конечные предложения текста. Ключевые слова. Основные признаки : и стили речи. Официально-деловой стиль, Речь устная и письменная; диалогическая монологическая. Основная мысль текста, </w:t>
      </w:r>
    </w:p>
    <w:p w:rsidR="009857B3" w:rsidRPr="000839B7" w:rsidRDefault="009857B3" w:rsidP="00146AE5">
      <w:pPr>
        <w:pStyle w:val="110"/>
        <w:shd w:val="clear" w:color="auto" w:fill="auto"/>
        <w:spacing w:line="240" w:lineRule="auto"/>
        <w:ind w:left="460" w:right="20"/>
        <w:rPr>
          <w:sz w:val="24"/>
          <w:szCs w:val="24"/>
        </w:rPr>
      </w:pPr>
      <w:r w:rsidRPr="000839B7">
        <w:rPr>
          <w:rStyle w:val="a"/>
          <w:sz w:val="24"/>
          <w:szCs w:val="24"/>
        </w:rPr>
        <w:t>Лексика Культура речи</w:t>
      </w:r>
    </w:p>
    <w:p w:rsidR="009857B3" w:rsidRPr="000839B7" w:rsidRDefault="009857B3" w:rsidP="00146AE5">
      <w:pPr>
        <w:pStyle w:val="110"/>
        <w:shd w:val="clear" w:color="auto" w:fill="auto"/>
        <w:spacing w:line="240" w:lineRule="auto"/>
        <w:ind w:left="100" w:right="20"/>
        <w:rPr>
          <w:sz w:val="24"/>
          <w:szCs w:val="24"/>
        </w:rPr>
      </w:pPr>
      <w:r w:rsidRPr="000839B7">
        <w:rPr>
          <w:sz w:val="24"/>
          <w:szCs w:val="24"/>
        </w:rPr>
        <w:t>Слово и его лексическое значение. Собирание материалов к сочинению. Общеупотребительные слова.</w:t>
      </w:r>
    </w:p>
    <w:p w:rsidR="009857B3" w:rsidRPr="000839B7" w:rsidRDefault="009857B3" w:rsidP="00146AE5">
      <w:pPr>
        <w:pStyle w:val="110"/>
        <w:shd w:val="clear" w:color="auto" w:fill="auto"/>
        <w:spacing w:line="240" w:lineRule="auto"/>
        <w:ind w:left="20" w:right="20"/>
        <w:rPr>
          <w:sz w:val="24"/>
          <w:szCs w:val="24"/>
        </w:rPr>
      </w:pPr>
      <w:r w:rsidRPr="000839B7">
        <w:rPr>
          <w:sz w:val="24"/>
          <w:szCs w:val="24"/>
        </w:rPr>
        <w:t>Профессионализмы. Диалектизмы. Исконно- русские и заимствованные слова. Неологизмы. Устаревшие сло</w:t>
      </w:r>
      <w:r w:rsidRPr="000839B7">
        <w:rPr>
          <w:sz w:val="24"/>
          <w:szCs w:val="24"/>
        </w:rPr>
        <w:softHyphen/>
        <w:t>ва. Словари. Повторение.</w:t>
      </w:r>
    </w:p>
    <w:p w:rsidR="009857B3" w:rsidRPr="000839B7" w:rsidRDefault="009857B3" w:rsidP="00146AE5">
      <w:pPr>
        <w:pStyle w:val="110"/>
        <w:shd w:val="clear" w:color="auto" w:fill="auto"/>
        <w:spacing w:line="240" w:lineRule="auto"/>
        <w:ind w:left="20" w:right="20" w:firstLine="340"/>
        <w:rPr>
          <w:sz w:val="24"/>
          <w:szCs w:val="24"/>
        </w:rPr>
      </w:pPr>
      <w:r w:rsidRPr="000839B7">
        <w:rPr>
          <w:rStyle w:val="a2"/>
          <w:iCs/>
          <w:sz w:val="24"/>
          <w:szCs w:val="24"/>
          <w:lang w:val="en-US"/>
        </w:rPr>
        <w:t>P</w:t>
      </w:r>
      <w:r w:rsidRPr="000839B7">
        <w:rPr>
          <w:rStyle w:val="a2"/>
          <w:iCs/>
          <w:sz w:val="24"/>
          <w:szCs w:val="24"/>
        </w:rPr>
        <w:t>.</w:t>
      </w:r>
      <w:r w:rsidRPr="000839B7">
        <w:rPr>
          <w:rStyle w:val="a2"/>
          <w:iCs/>
          <w:sz w:val="24"/>
          <w:szCs w:val="24"/>
          <w:lang w:val="en-US"/>
        </w:rPr>
        <w:t>P</w:t>
      </w:r>
      <w:r w:rsidRPr="000839B7">
        <w:rPr>
          <w:rStyle w:val="a2"/>
          <w:iCs/>
          <w:sz w:val="24"/>
          <w:szCs w:val="24"/>
        </w:rPr>
        <w:t>.</w:t>
      </w:r>
      <w:r w:rsidRPr="000839B7">
        <w:rPr>
          <w:sz w:val="24"/>
          <w:szCs w:val="24"/>
        </w:rPr>
        <w:t xml:space="preserve"> Написание сжатого изложения. Приемы сжа</w:t>
      </w:r>
      <w:r w:rsidRPr="000839B7">
        <w:rPr>
          <w:sz w:val="24"/>
          <w:szCs w:val="24"/>
        </w:rPr>
        <w:softHyphen/>
        <w:t>тия текста. Составление словарной статьи по образцу.</w:t>
      </w:r>
    </w:p>
    <w:p w:rsidR="009857B3" w:rsidRPr="000839B7" w:rsidRDefault="009857B3" w:rsidP="00146AE5">
      <w:pPr>
        <w:pStyle w:val="110"/>
        <w:shd w:val="clear" w:color="auto" w:fill="auto"/>
        <w:spacing w:line="240" w:lineRule="auto"/>
        <w:ind w:left="20" w:right="20" w:firstLine="340"/>
        <w:rPr>
          <w:sz w:val="24"/>
          <w:szCs w:val="24"/>
        </w:rPr>
      </w:pPr>
      <w:r w:rsidRPr="000839B7">
        <w:rPr>
          <w:sz w:val="24"/>
          <w:szCs w:val="24"/>
        </w:rPr>
        <w:t>К. Р. Контрольный диктант № 2 с лексическим за</w:t>
      </w:r>
      <w:r w:rsidRPr="000839B7">
        <w:rPr>
          <w:sz w:val="24"/>
          <w:szCs w:val="24"/>
        </w:rPr>
        <w:softHyphen/>
        <w:t>данием.</w:t>
      </w:r>
    </w:p>
    <w:p w:rsidR="009857B3" w:rsidRPr="000839B7" w:rsidRDefault="009857B3" w:rsidP="00146AE5">
      <w:pPr>
        <w:pStyle w:val="20"/>
        <w:keepNext/>
        <w:keepLines/>
        <w:shd w:val="clear" w:color="auto" w:fill="auto"/>
        <w:spacing w:line="240" w:lineRule="auto"/>
        <w:ind w:left="20" w:firstLine="340"/>
        <w:jc w:val="both"/>
        <w:rPr>
          <w:b/>
          <w:bCs/>
          <w:sz w:val="24"/>
          <w:szCs w:val="24"/>
        </w:rPr>
      </w:pPr>
      <w:r w:rsidRPr="000839B7">
        <w:rPr>
          <w:b/>
          <w:bCs/>
          <w:sz w:val="24"/>
          <w:szCs w:val="24"/>
        </w:rPr>
        <w:t>Фразеология. Культура речи</w:t>
      </w:r>
    </w:p>
    <w:p w:rsidR="009857B3" w:rsidRPr="000839B7" w:rsidRDefault="009857B3" w:rsidP="00146AE5">
      <w:pPr>
        <w:pStyle w:val="110"/>
        <w:shd w:val="clear" w:color="auto" w:fill="auto"/>
        <w:spacing w:line="240" w:lineRule="auto"/>
        <w:ind w:left="20" w:right="20" w:firstLine="340"/>
        <w:rPr>
          <w:sz w:val="24"/>
          <w:szCs w:val="24"/>
        </w:rPr>
      </w:pPr>
      <w:r w:rsidRPr="000839B7">
        <w:rPr>
          <w:sz w:val="24"/>
          <w:szCs w:val="24"/>
        </w:rPr>
        <w:t>Фразеологизмы. Источники фразеологизмов. По</w:t>
      </w:r>
      <w:r w:rsidRPr="000839B7">
        <w:rPr>
          <w:sz w:val="24"/>
          <w:szCs w:val="24"/>
        </w:rPr>
        <w:softHyphen/>
        <w:t>вторение.</w:t>
      </w:r>
    </w:p>
    <w:p w:rsidR="009857B3" w:rsidRPr="000839B7" w:rsidRDefault="009857B3" w:rsidP="00146AE5">
      <w:pPr>
        <w:pStyle w:val="110"/>
        <w:shd w:val="clear" w:color="auto" w:fill="auto"/>
        <w:spacing w:line="240" w:lineRule="auto"/>
        <w:ind w:left="20" w:right="20" w:firstLine="340"/>
        <w:rPr>
          <w:sz w:val="24"/>
          <w:szCs w:val="24"/>
        </w:rPr>
      </w:pPr>
      <w:r w:rsidRPr="000839B7">
        <w:rPr>
          <w:rStyle w:val="a2"/>
          <w:iCs/>
          <w:sz w:val="24"/>
          <w:szCs w:val="24"/>
          <w:lang w:val="en-US"/>
        </w:rPr>
        <w:t>P</w:t>
      </w:r>
      <w:r w:rsidRPr="000839B7">
        <w:rPr>
          <w:rStyle w:val="a2"/>
          <w:iCs/>
          <w:sz w:val="24"/>
          <w:szCs w:val="24"/>
        </w:rPr>
        <w:t>.</w:t>
      </w:r>
      <w:r w:rsidRPr="000839B7">
        <w:rPr>
          <w:rStyle w:val="a2"/>
          <w:iCs/>
          <w:sz w:val="24"/>
          <w:szCs w:val="24"/>
          <w:lang w:val="en-US"/>
        </w:rPr>
        <w:t>P</w:t>
      </w:r>
      <w:r w:rsidRPr="000839B7">
        <w:rPr>
          <w:rStyle w:val="a2"/>
          <w:iCs/>
          <w:sz w:val="24"/>
          <w:szCs w:val="24"/>
        </w:rPr>
        <w:t>.</w:t>
      </w:r>
      <w:r w:rsidRPr="000839B7">
        <w:rPr>
          <w:sz w:val="24"/>
          <w:szCs w:val="24"/>
        </w:rPr>
        <w:t xml:space="preserve"> Конструирование текста с использованием фразеологизмов.</w:t>
      </w:r>
    </w:p>
    <w:p w:rsidR="009857B3" w:rsidRPr="000839B7" w:rsidRDefault="009857B3" w:rsidP="00146AE5">
      <w:pPr>
        <w:pStyle w:val="110"/>
        <w:shd w:val="clear" w:color="auto" w:fill="auto"/>
        <w:spacing w:line="240" w:lineRule="auto"/>
        <w:ind w:left="20" w:firstLine="340"/>
        <w:rPr>
          <w:sz w:val="24"/>
          <w:szCs w:val="24"/>
        </w:rPr>
      </w:pPr>
      <w:r w:rsidRPr="000839B7">
        <w:rPr>
          <w:sz w:val="24"/>
          <w:szCs w:val="24"/>
        </w:rPr>
        <w:t>К.Р. Контрольный тест № 1 по теме «Фразеология».</w:t>
      </w:r>
    </w:p>
    <w:p w:rsidR="009857B3" w:rsidRPr="000839B7" w:rsidRDefault="009857B3" w:rsidP="00146AE5">
      <w:pPr>
        <w:pStyle w:val="20"/>
        <w:keepNext/>
        <w:keepLines/>
        <w:shd w:val="clear" w:color="auto" w:fill="auto"/>
        <w:spacing w:line="240" w:lineRule="auto"/>
        <w:ind w:left="20" w:firstLine="340"/>
        <w:jc w:val="both"/>
        <w:rPr>
          <w:b/>
          <w:bCs/>
          <w:sz w:val="24"/>
          <w:szCs w:val="24"/>
        </w:rPr>
      </w:pPr>
      <w:bookmarkStart w:id="2" w:name="bookmark3"/>
      <w:r w:rsidRPr="000839B7">
        <w:rPr>
          <w:b/>
          <w:bCs/>
          <w:sz w:val="24"/>
          <w:szCs w:val="24"/>
        </w:rPr>
        <w:t>Словообразование. Орфография. Культура речи</w:t>
      </w:r>
      <w:bookmarkEnd w:id="2"/>
    </w:p>
    <w:p w:rsidR="009857B3" w:rsidRPr="000839B7" w:rsidRDefault="009857B3" w:rsidP="00146AE5">
      <w:pPr>
        <w:pStyle w:val="110"/>
        <w:shd w:val="clear" w:color="auto" w:fill="auto"/>
        <w:tabs>
          <w:tab w:val="left" w:leader="hyphen" w:pos="963"/>
          <w:tab w:val="left" w:leader="hyphen" w:pos="3728"/>
        </w:tabs>
        <w:spacing w:line="240" w:lineRule="auto"/>
        <w:ind w:left="20" w:right="20" w:firstLine="340"/>
        <w:rPr>
          <w:rStyle w:val="a2"/>
          <w:iCs/>
          <w:sz w:val="24"/>
          <w:szCs w:val="24"/>
        </w:rPr>
      </w:pPr>
      <w:r w:rsidRPr="000839B7">
        <w:rPr>
          <w:sz w:val="24"/>
          <w:szCs w:val="24"/>
        </w:rPr>
        <w:t>Морфемика и словообразование. Описание поме</w:t>
      </w:r>
      <w:r w:rsidRPr="000839B7">
        <w:rPr>
          <w:sz w:val="24"/>
          <w:szCs w:val="24"/>
        </w:rPr>
        <w:softHyphen/>
        <w:t>щения. Основные способы образования слов в русском языке. Этимология слов. Систематизация материа</w:t>
      </w:r>
      <w:r w:rsidRPr="000839B7">
        <w:rPr>
          <w:sz w:val="24"/>
          <w:szCs w:val="24"/>
        </w:rPr>
        <w:softHyphen/>
        <w:t>лов к сочинению. Сложный план. Буквы</w:t>
      </w:r>
      <w:r w:rsidRPr="000839B7">
        <w:rPr>
          <w:rStyle w:val="a2"/>
          <w:iCs/>
          <w:sz w:val="24"/>
          <w:szCs w:val="24"/>
        </w:rPr>
        <w:t xml:space="preserve"> а</w:t>
      </w:r>
      <w:r w:rsidRPr="000839B7">
        <w:rPr>
          <w:sz w:val="24"/>
          <w:szCs w:val="24"/>
        </w:rPr>
        <w:t xml:space="preserve"> и</w:t>
      </w:r>
      <w:r w:rsidRPr="000839B7">
        <w:rPr>
          <w:rStyle w:val="a2"/>
          <w:iCs/>
          <w:sz w:val="24"/>
          <w:szCs w:val="24"/>
        </w:rPr>
        <w:t xml:space="preserve"> о</w:t>
      </w:r>
      <w:r w:rsidRPr="000839B7">
        <w:rPr>
          <w:sz w:val="24"/>
          <w:szCs w:val="24"/>
        </w:rPr>
        <w:t xml:space="preserve"> в кор</w:t>
      </w:r>
      <w:r w:rsidRPr="000839B7">
        <w:rPr>
          <w:sz w:val="24"/>
          <w:szCs w:val="24"/>
        </w:rPr>
        <w:softHyphen/>
        <w:t>не</w:t>
      </w:r>
      <w:r>
        <w:rPr>
          <w:rStyle w:val="a2"/>
          <w:iCs/>
          <w:sz w:val="24"/>
          <w:szCs w:val="24"/>
        </w:rPr>
        <w:t xml:space="preserve"> –кас - </w:t>
      </w:r>
      <w:r w:rsidRPr="000839B7">
        <w:rPr>
          <w:rStyle w:val="a2"/>
          <w:iCs/>
          <w:sz w:val="24"/>
          <w:szCs w:val="24"/>
        </w:rPr>
        <w:t>кос-.</w:t>
      </w:r>
      <w:r w:rsidRPr="000839B7">
        <w:rPr>
          <w:sz w:val="24"/>
          <w:szCs w:val="24"/>
        </w:rPr>
        <w:t xml:space="preserve"> Буквы</w:t>
      </w:r>
      <w:r w:rsidRPr="000839B7">
        <w:rPr>
          <w:rStyle w:val="a2"/>
          <w:iCs/>
          <w:sz w:val="24"/>
          <w:szCs w:val="24"/>
        </w:rPr>
        <w:t xml:space="preserve"> а я о в</w:t>
      </w:r>
      <w:r w:rsidRPr="000839B7">
        <w:rPr>
          <w:sz w:val="24"/>
          <w:szCs w:val="24"/>
        </w:rPr>
        <w:t xml:space="preserve"> корне</w:t>
      </w:r>
      <w:r>
        <w:rPr>
          <w:rStyle w:val="a2"/>
          <w:iCs/>
          <w:sz w:val="24"/>
          <w:szCs w:val="24"/>
        </w:rPr>
        <w:t xml:space="preserve"> –гар - </w:t>
      </w:r>
      <w:r w:rsidRPr="000839B7">
        <w:rPr>
          <w:rStyle w:val="a2"/>
          <w:iCs/>
          <w:sz w:val="24"/>
          <w:szCs w:val="24"/>
        </w:rPr>
        <w:t>гор-.</w:t>
      </w:r>
    </w:p>
    <w:p w:rsidR="009857B3" w:rsidRPr="000839B7" w:rsidRDefault="009857B3" w:rsidP="00146AE5">
      <w:pPr>
        <w:pStyle w:val="110"/>
        <w:shd w:val="clear" w:color="auto" w:fill="auto"/>
        <w:tabs>
          <w:tab w:val="left" w:leader="hyphen" w:pos="963"/>
          <w:tab w:val="left" w:leader="hyphen" w:pos="3728"/>
        </w:tabs>
        <w:spacing w:line="240" w:lineRule="auto"/>
        <w:ind w:left="20" w:right="20" w:firstLine="340"/>
        <w:rPr>
          <w:sz w:val="24"/>
          <w:szCs w:val="24"/>
        </w:rPr>
      </w:pPr>
      <w:r w:rsidRPr="000839B7">
        <w:rPr>
          <w:sz w:val="24"/>
          <w:szCs w:val="24"/>
        </w:rPr>
        <w:t xml:space="preserve"> Буквы</w:t>
      </w:r>
    </w:p>
    <w:p w:rsidR="009857B3" w:rsidRPr="000839B7" w:rsidRDefault="009857B3" w:rsidP="00146AE5">
      <w:pPr>
        <w:pStyle w:val="110"/>
        <w:shd w:val="clear" w:color="auto" w:fill="auto"/>
        <w:tabs>
          <w:tab w:val="left" w:leader="hyphen" w:pos="1923"/>
        </w:tabs>
        <w:spacing w:line="240" w:lineRule="auto"/>
        <w:ind w:right="20"/>
        <w:rPr>
          <w:sz w:val="24"/>
          <w:szCs w:val="24"/>
        </w:rPr>
      </w:pPr>
      <w:r w:rsidRPr="000839B7">
        <w:rPr>
          <w:rStyle w:val="a2"/>
          <w:iCs/>
          <w:sz w:val="24"/>
          <w:szCs w:val="24"/>
        </w:rPr>
        <w:t>а</w:t>
      </w:r>
      <w:r w:rsidRPr="000839B7">
        <w:rPr>
          <w:sz w:val="24"/>
          <w:szCs w:val="24"/>
        </w:rPr>
        <w:t xml:space="preserve"> и</w:t>
      </w:r>
      <w:r w:rsidRPr="000839B7">
        <w:rPr>
          <w:rStyle w:val="a2"/>
          <w:iCs/>
          <w:sz w:val="24"/>
          <w:szCs w:val="24"/>
        </w:rPr>
        <w:t xml:space="preserve"> о</w:t>
      </w:r>
      <w:r w:rsidRPr="000839B7">
        <w:rPr>
          <w:sz w:val="24"/>
          <w:szCs w:val="24"/>
        </w:rPr>
        <w:t xml:space="preserve"> в корне</w:t>
      </w:r>
      <w:r w:rsidRPr="000839B7">
        <w:rPr>
          <w:rStyle w:val="a2"/>
          <w:iCs/>
          <w:sz w:val="24"/>
          <w:szCs w:val="24"/>
        </w:rPr>
        <w:t xml:space="preserve"> -зар</w:t>
      </w:r>
      <w:r w:rsidRPr="000839B7">
        <w:rPr>
          <w:rStyle w:val="a2"/>
          <w:iCs/>
          <w:sz w:val="24"/>
          <w:szCs w:val="24"/>
        </w:rPr>
        <w:tab/>
        <w:t>зор-.</w:t>
      </w:r>
      <w:r w:rsidRPr="000839B7">
        <w:rPr>
          <w:sz w:val="24"/>
          <w:szCs w:val="24"/>
        </w:rPr>
        <w:t xml:space="preserve"> Буквы</w:t>
      </w:r>
      <w:r w:rsidRPr="000839B7">
        <w:rPr>
          <w:rStyle w:val="a2"/>
          <w:iCs/>
          <w:sz w:val="24"/>
          <w:szCs w:val="24"/>
        </w:rPr>
        <w:t xml:space="preserve"> ы</w:t>
      </w:r>
      <w:r>
        <w:rPr>
          <w:rStyle w:val="a2"/>
          <w:iCs/>
          <w:sz w:val="24"/>
          <w:szCs w:val="24"/>
        </w:rPr>
        <w:t xml:space="preserve">, </w:t>
      </w:r>
      <w:r w:rsidRPr="000839B7">
        <w:rPr>
          <w:rStyle w:val="a2"/>
          <w:iCs/>
          <w:sz w:val="24"/>
          <w:szCs w:val="24"/>
        </w:rPr>
        <w:t xml:space="preserve">и </w:t>
      </w:r>
      <w:r w:rsidRPr="000839B7">
        <w:rPr>
          <w:sz w:val="24"/>
          <w:szCs w:val="24"/>
        </w:rPr>
        <w:t xml:space="preserve"> после приста</w:t>
      </w:r>
      <w:r w:rsidRPr="000839B7">
        <w:rPr>
          <w:sz w:val="24"/>
          <w:szCs w:val="24"/>
        </w:rPr>
        <w:softHyphen/>
        <w:t>вок. Гласные в приставках</w:t>
      </w:r>
      <w:r w:rsidRPr="000839B7">
        <w:rPr>
          <w:rStyle w:val="a2"/>
          <w:iCs/>
          <w:sz w:val="24"/>
          <w:szCs w:val="24"/>
        </w:rPr>
        <w:t xml:space="preserve"> пре-</w:t>
      </w:r>
      <w:r w:rsidRPr="000839B7">
        <w:rPr>
          <w:sz w:val="24"/>
          <w:szCs w:val="24"/>
        </w:rPr>
        <w:t xml:space="preserve"> и</w:t>
      </w:r>
      <w:r w:rsidRPr="000839B7">
        <w:rPr>
          <w:rStyle w:val="a2"/>
          <w:iCs/>
          <w:sz w:val="24"/>
          <w:szCs w:val="24"/>
        </w:rPr>
        <w:t xml:space="preserve"> при-.</w:t>
      </w:r>
      <w:r w:rsidRPr="000839B7">
        <w:rPr>
          <w:sz w:val="24"/>
          <w:szCs w:val="24"/>
        </w:rPr>
        <w:t xml:space="preserve"> Соединительные гласные</w:t>
      </w:r>
      <w:r w:rsidRPr="000839B7">
        <w:rPr>
          <w:rStyle w:val="a2"/>
          <w:iCs/>
          <w:sz w:val="24"/>
          <w:szCs w:val="24"/>
        </w:rPr>
        <w:t xml:space="preserve"> о</w:t>
      </w:r>
      <w:r w:rsidRPr="000839B7">
        <w:rPr>
          <w:sz w:val="24"/>
          <w:szCs w:val="24"/>
        </w:rPr>
        <w:t xml:space="preserve"> и</w:t>
      </w:r>
      <w:r w:rsidRPr="000839B7">
        <w:rPr>
          <w:rStyle w:val="a2"/>
          <w:iCs/>
          <w:sz w:val="24"/>
          <w:szCs w:val="24"/>
        </w:rPr>
        <w:t xml:space="preserve"> е</w:t>
      </w:r>
      <w:r w:rsidRPr="000839B7">
        <w:rPr>
          <w:sz w:val="24"/>
          <w:szCs w:val="24"/>
        </w:rPr>
        <w:t xml:space="preserve"> в сложных словах. Сложносокращенные слова. Морфемный и словообразовательный разбор слова. Повторение.</w:t>
      </w:r>
    </w:p>
    <w:p w:rsidR="009857B3" w:rsidRPr="000839B7" w:rsidRDefault="009857B3" w:rsidP="00146AE5">
      <w:pPr>
        <w:pStyle w:val="110"/>
        <w:shd w:val="clear" w:color="auto" w:fill="auto"/>
        <w:spacing w:line="240" w:lineRule="auto"/>
        <w:ind w:left="20" w:right="20" w:firstLine="340"/>
        <w:rPr>
          <w:sz w:val="24"/>
          <w:szCs w:val="24"/>
        </w:rPr>
      </w:pPr>
      <w:r w:rsidRPr="000839B7">
        <w:rPr>
          <w:sz w:val="24"/>
          <w:szCs w:val="24"/>
        </w:rPr>
        <w:t>Р. Р. Анализ стихотворного текста с точки зрения состава и способа образования слов. Сложный план со</w:t>
      </w:r>
      <w:r w:rsidRPr="000839B7">
        <w:rPr>
          <w:sz w:val="24"/>
          <w:szCs w:val="24"/>
        </w:rPr>
        <w:softHyphen/>
        <w:t>чинения. Описание помещения. Составление рассказа по рисунку. Выборочное изложение по произведению художественной литературы. Сочинение по картине.</w:t>
      </w:r>
    </w:p>
    <w:p w:rsidR="009857B3" w:rsidRPr="000839B7" w:rsidRDefault="009857B3" w:rsidP="00146AE5">
      <w:pPr>
        <w:pStyle w:val="110"/>
        <w:shd w:val="clear" w:color="auto" w:fill="auto"/>
        <w:spacing w:line="240" w:lineRule="auto"/>
        <w:ind w:left="20" w:right="20" w:firstLine="340"/>
        <w:rPr>
          <w:sz w:val="24"/>
          <w:szCs w:val="24"/>
        </w:rPr>
      </w:pPr>
      <w:r>
        <w:rPr>
          <w:sz w:val="24"/>
          <w:szCs w:val="24"/>
        </w:rPr>
        <w:t>К. Р. Контрольный диктант №</w:t>
      </w:r>
      <w:r w:rsidRPr="000839B7">
        <w:rPr>
          <w:sz w:val="24"/>
          <w:szCs w:val="24"/>
        </w:rPr>
        <w:t xml:space="preserve"> 3 с грамматическим заданием. Контрольный диктант № 4 с грамматиче</w:t>
      </w:r>
      <w:r w:rsidRPr="000839B7">
        <w:rPr>
          <w:sz w:val="24"/>
          <w:szCs w:val="24"/>
        </w:rPr>
        <w:softHyphen/>
        <w:t>ским заданием.</w:t>
      </w:r>
    </w:p>
    <w:p w:rsidR="009857B3" w:rsidRPr="000839B7" w:rsidRDefault="009857B3" w:rsidP="00146AE5">
      <w:pPr>
        <w:pStyle w:val="20"/>
        <w:keepNext/>
        <w:keepLines/>
        <w:shd w:val="clear" w:color="auto" w:fill="auto"/>
        <w:spacing w:line="240" w:lineRule="auto"/>
        <w:ind w:left="20" w:firstLine="340"/>
        <w:jc w:val="both"/>
        <w:rPr>
          <w:b/>
          <w:bCs/>
          <w:sz w:val="24"/>
          <w:szCs w:val="24"/>
        </w:rPr>
      </w:pPr>
      <w:bookmarkStart w:id="3" w:name="bookmark4"/>
      <w:r w:rsidRPr="000839B7">
        <w:rPr>
          <w:b/>
          <w:bCs/>
          <w:sz w:val="24"/>
          <w:szCs w:val="24"/>
        </w:rPr>
        <w:t xml:space="preserve">Морфология. Орфография. Культура речи </w:t>
      </w:r>
      <w:bookmarkEnd w:id="3"/>
    </w:p>
    <w:p w:rsidR="009857B3" w:rsidRPr="00100EAE" w:rsidRDefault="009857B3" w:rsidP="00146AE5">
      <w:pPr>
        <w:pStyle w:val="220"/>
        <w:keepNext/>
        <w:keepLines/>
        <w:shd w:val="clear" w:color="auto" w:fill="auto"/>
        <w:spacing w:line="240" w:lineRule="auto"/>
        <w:ind w:left="20"/>
        <w:rPr>
          <w:sz w:val="24"/>
          <w:szCs w:val="24"/>
        </w:rPr>
      </w:pPr>
      <w:bookmarkStart w:id="4" w:name="bookmark5"/>
      <w:r w:rsidRPr="000839B7">
        <w:rPr>
          <w:sz w:val="24"/>
          <w:szCs w:val="24"/>
        </w:rPr>
        <w:t>Имя существительное</w:t>
      </w:r>
      <w:bookmarkEnd w:id="4"/>
      <w:r>
        <w:rPr>
          <w:sz w:val="24"/>
          <w:szCs w:val="24"/>
        </w:rPr>
        <w:t xml:space="preserve"> (1 часть)</w:t>
      </w:r>
    </w:p>
    <w:p w:rsidR="009857B3" w:rsidRPr="000839B7" w:rsidRDefault="009857B3" w:rsidP="00146AE5">
      <w:pPr>
        <w:pStyle w:val="110"/>
        <w:shd w:val="clear" w:color="auto" w:fill="auto"/>
        <w:spacing w:line="240" w:lineRule="auto"/>
        <w:ind w:left="20" w:right="20" w:firstLine="340"/>
        <w:rPr>
          <w:sz w:val="24"/>
          <w:szCs w:val="24"/>
        </w:rPr>
      </w:pPr>
      <w:r w:rsidRPr="000839B7">
        <w:rPr>
          <w:sz w:val="24"/>
          <w:szCs w:val="24"/>
        </w:rPr>
        <w:t>Имя существительное как часть речи. Разно</w:t>
      </w:r>
      <w:r w:rsidRPr="000839B7">
        <w:rPr>
          <w:sz w:val="24"/>
          <w:szCs w:val="24"/>
        </w:rPr>
        <w:softHyphen/>
        <w:t xml:space="preserve">склоняемые имена существительные. Буква </w:t>
      </w:r>
      <w:r w:rsidRPr="00774BA4">
        <w:rPr>
          <w:i/>
          <w:sz w:val="24"/>
          <w:szCs w:val="24"/>
        </w:rPr>
        <w:t>е</w:t>
      </w:r>
      <w:r w:rsidRPr="000839B7">
        <w:rPr>
          <w:sz w:val="24"/>
          <w:szCs w:val="24"/>
        </w:rPr>
        <w:t xml:space="preserve"> в суф</w:t>
      </w:r>
      <w:r w:rsidRPr="000839B7">
        <w:rPr>
          <w:sz w:val="24"/>
          <w:szCs w:val="24"/>
        </w:rPr>
        <w:softHyphen/>
        <w:t>фиксе</w:t>
      </w:r>
      <w:r w:rsidRPr="000839B7">
        <w:rPr>
          <w:rStyle w:val="a2"/>
          <w:iCs/>
          <w:sz w:val="24"/>
          <w:szCs w:val="24"/>
        </w:rPr>
        <w:t xml:space="preserve"> -ен-</w:t>
      </w:r>
      <w:r w:rsidRPr="000839B7">
        <w:rPr>
          <w:sz w:val="24"/>
          <w:szCs w:val="24"/>
        </w:rPr>
        <w:t xml:space="preserve"> существительных на</w:t>
      </w:r>
      <w:r w:rsidRPr="000839B7">
        <w:rPr>
          <w:rStyle w:val="a2"/>
          <w:iCs/>
          <w:sz w:val="24"/>
          <w:szCs w:val="24"/>
        </w:rPr>
        <w:t xml:space="preserve"> -мя.</w:t>
      </w:r>
      <w:r w:rsidRPr="000839B7">
        <w:rPr>
          <w:sz w:val="24"/>
          <w:szCs w:val="24"/>
        </w:rPr>
        <w:t xml:space="preserve"> Несклоняемые имена существительные. Род несклоняемых имен существительных. Имена существительные обще</w:t>
      </w:r>
      <w:r w:rsidRPr="000839B7">
        <w:rPr>
          <w:sz w:val="24"/>
          <w:szCs w:val="24"/>
        </w:rPr>
        <w:softHyphen/>
        <w:t>го рода. Морфологический разбор имени сущест</w:t>
      </w:r>
      <w:r w:rsidRPr="000839B7">
        <w:rPr>
          <w:sz w:val="24"/>
          <w:szCs w:val="24"/>
        </w:rPr>
        <w:softHyphen/>
        <w:t>вительного.</w:t>
      </w:r>
      <w:r w:rsidRPr="000839B7">
        <w:rPr>
          <w:rStyle w:val="a2"/>
          <w:iCs/>
          <w:sz w:val="24"/>
          <w:szCs w:val="24"/>
        </w:rPr>
        <w:t xml:space="preserve"> Не</w:t>
      </w:r>
      <w:r w:rsidRPr="000839B7">
        <w:rPr>
          <w:sz w:val="24"/>
          <w:szCs w:val="24"/>
        </w:rPr>
        <w:t xml:space="preserve"> с существительными. Буквы</w:t>
      </w:r>
      <w:r>
        <w:rPr>
          <w:rStyle w:val="a2"/>
          <w:iCs/>
          <w:sz w:val="24"/>
          <w:szCs w:val="24"/>
        </w:rPr>
        <w:t xml:space="preserve"> ч </w:t>
      </w:r>
      <w:r w:rsidRPr="00774BA4">
        <w:rPr>
          <w:rStyle w:val="a2"/>
          <w:i w:val="0"/>
          <w:iCs/>
          <w:sz w:val="24"/>
          <w:szCs w:val="24"/>
        </w:rPr>
        <w:t>и</w:t>
      </w:r>
      <w:r w:rsidRPr="000839B7">
        <w:rPr>
          <w:rStyle w:val="a2"/>
          <w:iCs/>
          <w:sz w:val="24"/>
          <w:szCs w:val="24"/>
        </w:rPr>
        <w:t xml:space="preserve"> щ </w:t>
      </w:r>
      <w:r w:rsidRPr="000839B7">
        <w:rPr>
          <w:sz w:val="24"/>
          <w:szCs w:val="24"/>
        </w:rPr>
        <w:t>в суффиксе существительных</w:t>
      </w:r>
      <w:r>
        <w:rPr>
          <w:rStyle w:val="a2"/>
          <w:iCs/>
          <w:sz w:val="24"/>
          <w:szCs w:val="24"/>
        </w:rPr>
        <w:t xml:space="preserve"> -ч</w:t>
      </w:r>
      <w:r w:rsidRPr="000839B7">
        <w:rPr>
          <w:rStyle w:val="a2"/>
          <w:iCs/>
          <w:sz w:val="24"/>
          <w:szCs w:val="24"/>
        </w:rPr>
        <w:t>ик (-щик).</w:t>
      </w:r>
      <w:r w:rsidRPr="000839B7">
        <w:rPr>
          <w:sz w:val="24"/>
          <w:szCs w:val="24"/>
        </w:rPr>
        <w:t xml:space="preserve"> Гласные </w:t>
      </w:r>
      <w:r w:rsidRPr="000839B7">
        <w:rPr>
          <w:rStyle w:val="a2"/>
          <w:iCs/>
          <w:sz w:val="24"/>
          <w:szCs w:val="24"/>
        </w:rPr>
        <w:t>о</w:t>
      </w:r>
      <w:r w:rsidRPr="000839B7">
        <w:rPr>
          <w:sz w:val="24"/>
          <w:szCs w:val="24"/>
        </w:rPr>
        <w:t xml:space="preserve"> и</w:t>
      </w:r>
      <w:r w:rsidRPr="000839B7">
        <w:rPr>
          <w:rStyle w:val="a2"/>
          <w:iCs/>
          <w:sz w:val="24"/>
          <w:szCs w:val="24"/>
        </w:rPr>
        <w:t xml:space="preserve"> е</w:t>
      </w:r>
      <w:r w:rsidRPr="000839B7">
        <w:rPr>
          <w:sz w:val="24"/>
          <w:szCs w:val="24"/>
        </w:rPr>
        <w:t xml:space="preserve"> после шипящих в суффиксах существительных. Повторение.</w:t>
      </w:r>
    </w:p>
    <w:p w:rsidR="009857B3" w:rsidRPr="000839B7" w:rsidRDefault="009857B3" w:rsidP="00146AE5">
      <w:pPr>
        <w:pStyle w:val="110"/>
        <w:shd w:val="clear" w:color="auto" w:fill="auto"/>
        <w:spacing w:line="240" w:lineRule="auto"/>
        <w:ind w:left="20" w:right="20" w:firstLine="340"/>
        <w:rPr>
          <w:sz w:val="24"/>
          <w:szCs w:val="24"/>
        </w:rPr>
      </w:pPr>
      <w:r w:rsidRPr="000839B7">
        <w:rPr>
          <w:rStyle w:val="a2"/>
          <w:iCs/>
          <w:sz w:val="24"/>
          <w:szCs w:val="24"/>
          <w:lang w:val="en-US"/>
        </w:rPr>
        <w:t>P</w:t>
      </w:r>
      <w:r w:rsidRPr="000839B7">
        <w:rPr>
          <w:rStyle w:val="a2"/>
          <w:iCs/>
          <w:sz w:val="24"/>
          <w:szCs w:val="24"/>
        </w:rPr>
        <w:t>.</w:t>
      </w:r>
      <w:r w:rsidRPr="000839B7">
        <w:rPr>
          <w:rStyle w:val="a2"/>
          <w:iCs/>
          <w:sz w:val="24"/>
          <w:szCs w:val="24"/>
          <w:lang w:val="en-US"/>
        </w:rPr>
        <w:t>P</w:t>
      </w:r>
      <w:r w:rsidRPr="000839B7">
        <w:rPr>
          <w:rStyle w:val="a2"/>
          <w:iCs/>
          <w:sz w:val="24"/>
          <w:szCs w:val="24"/>
        </w:rPr>
        <w:t>.</w:t>
      </w:r>
      <w:r w:rsidRPr="000839B7">
        <w:rPr>
          <w:sz w:val="24"/>
          <w:szCs w:val="24"/>
        </w:rPr>
        <w:t xml:space="preserve"> Написание </w:t>
      </w:r>
      <w:r>
        <w:rPr>
          <w:sz w:val="24"/>
          <w:szCs w:val="24"/>
        </w:rPr>
        <w:t>письма. Составление текста-опи</w:t>
      </w:r>
      <w:r w:rsidRPr="000839B7">
        <w:rPr>
          <w:sz w:val="24"/>
          <w:szCs w:val="24"/>
        </w:rPr>
        <w:t>сания. Анализ стихотворного текста: определение ос</w:t>
      </w:r>
      <w:r w:rsidRPr="000839B7">
        <w:rPr>
          <w:sz w:val="24"/>
          <w:szCs w:val="24"/>
        </w:rPr>
        <w:softHyphen/>
        <w:t>новной мысли, темы, ключевых слов текста.</w:t>
      </w:r>
    </w:p>
    <w:p w:rsidR="009857B3" w:rsidRPr="000839B7" w:rsidRDefault="009857B3" w:rsidP="00146AE5">
      <w:pPr>
        <w:pStyle w:val="110"/>
        <w:shd w:val="clear" w:color="auto" w:fill="auto"/>
        <w:spacing w:line="240" w:lineRule="auto"/>
        <w:ind w:left="20" w:right="20" w:firstLine="340"/>
        <w:rPr>
          <w:sz w:val="24"/>
          <w:szCs w:val="24"/>
        </w:rPr>
      </w:pPr>
      <w:r w:rsidRPr="000839B7">
        <w:rPr>
          <w:rStyle w:val="a2"/>
          <w:iCs/>
          <w:sz w:val="24"/>
          <w:szCs w:val="24"/>
        </w:rPr>
        <w:t>К. Р.</w:t>
      </w:r>
      <w:r w:rsidRPr="000839B7">
        <w:rPr>
          <w:sz w:val="24"/>
          <w:szCs w:val="24"/>
        </w:rPr>
        <w:t xml:space="preserve"> Контрольный диктант № 5 с грамматическим заданием. Контрольный тест № 2 по теме «Имя суще</w:t>
      </w:r>
      <w:r w:rsidRPr="000839B7">
        <w:rPr>
          <w:sz w:val="24"/>
          <w:szCs w:val="24"/>
        </w:rPr>
        <w:softHyphen/>
        <w:t>ствительное». Сочинение по картине.</w:t>
      </w:r>
    </w:p>
    <w:p w:rsidR="009857B3" w:rsidRPr="000839B7" w:rsidRDefault="009857B3" w:rsidP="00146AE5">
      <w:pPr>
        <w:pStyle w:val="20"/>
        <w:keepNext/>
        <w:keepLines/>
        <w:shd w:val="clear" w:color="auto" w:fill="auto"/>
        <w:spacing w:line="240" w:lineRule="auto"/>
        <w:ind w:left="20" w:firstLine="340"/>
        <w:jc w:val="both"/>
        <w:rPr>
          <w:sz w:val="24"/>
          <w:szCs w:val="24"/>
        </w:rPr>
      </w:pPr>
      <w:bookmarkStart w:id="5" w:name="bookmark6"/>
      <w:r w:rsidRPr="000839B7">
        <w:rPr>
          <w:sz w:val="24"/>
          <w:szCs w:val="24"/>
        </w:rPr>
        <w:t>Морфология. Ор</w:t>
      </w:r>
      <w:r>
        <w:rPr>
          <w:sz w:val="24"/>
          <w:szCs w:val="24"/>
        </w:rPr>
        <w:t>фография. Культура речи (2 часть</w:t>
      </w:r>
      <w:r w:rsidRPr="000839B7">
        <w:rPr>
          <w:sz w:val="24"/>
          <w:szCs w:val="24"/>
        </w:rPr>
        <w:t>)</w:t>
      </w:r>
      <w:bookmarkEnd w:id="5"/>
    </w:p>
    <w:p w:rsidR="009857B3" w:rsidRPr="0070646A" w:rsidRDefault="009857B3" w:rsidP="00146AE5">
      <w:pPr>
        <w:pStyle w:val="220"/>
        <w:keepNext/>
        <w:keepLines/>
        <w:shd w:val="clear" w:color="auto" w:fill="auto"/>
        <w:spacing w:line="240" w:lineRule="auto"/>
        <w:ind w:left="20"/>
        <w:rPr>
          <w:b/>
          <w:bCs/>
          <w:sz w:val="24"/>
          <w:szCs w:val="24"/>
        </w:rPr>
      </w:pPr>
      <w:bookmarkStart w:id="6" w:name="bookmark7"/>
      <w:r w:rsidRPr="0070646A">
        <w:rPr>
          <w:b/>
          <w:bCs/>
          <w:sz w:val="24"/>
          <w:szCs w:val="24"/>
        </w:rPr>
        <w:t>Имя прилагательное</w:t>
      </w:r>
      <w:bookmarkEnd w:id="6"/>
    </w:p>
    <w:p w:rsidR="009857B3" w:rsidRPr="000839B7" w:rsidRDefault="009857B3" w:rsidP="00146AE5">
      <w:pPr>
        <w:pStyle w:val="110"/>
        <w:shd w:val="clear" w:color="auto" w:fill="auto"/>
        <w:spacing w:line="240" w:lineRule="auto"/>
        <w:ind w:left="20" w:right="20" w:firstLine="340"/>
        <w:rPr>
          <w:sz w:val="24"/>
          <w:szCs w:val="24"/>
        </w:rPr>
      </w:pPr>
      <w:r w:rsidRPr="000839B7">
        <w:rPr>
          <w:sz w:val="24"/>
          <w:szCs w:val="24"/>
        </w:rPr>
        <w:t>Имя прилагательное как часть речи. Описание природы. Степени сравнения имен прилагательных. Разряды прилагательных по значению. Качественные прилагательные. Относительные прилагательные. Притяжательные прилагательные. Морфологический разбор имени прилагательного.</w:t>
      </w:r>
      <w:r w:rsidRPr="000839B7">
        <w:rPr>
          <w:rStyle w:val="a2"/>
          <w:iCs/>
          <w:sz w:val="24"/>
          <w:szCs w:val="24"/>
        </w:rPr>
        <w:t xml:space="preserve"> Не</w:t>
      </w:r>
      <w:r w:rsidRPr="000839B7">
        <w:rPr>
          <w:sz w:val="24"/>
          <w:szCs w:val="24"/>
        </w:rPr>
        <w:t xml:space="preserve"> с прилагательными.</w:t>
      </w:r>
    </w:p>
    <w:p w:rsidR="009857B3" w:rsidRPr="000839B7" w:rsidRDefault="009857B3" w:rsidP="00146AE5">
      <w:pPr>
        <w:pStyle w:val="110"/>
        <w:shd w:val="clear" w:color="auto" w:fill="auto"/>
        <w:tabs>
          <w:tab w:val="left" w:leader="hyphen" w:pos="1419"/>
        </w:tabs>
        <w:spacing w:line="240" w:lineRule="auto"/>
        <w:ind w:left="20" w:right="20"/>
        <w:rPr>
          <w:sz w:val="24"/>
          <w:szCs w:val="24"/>
        </w:rPr>
      </w:pPr>
      <w:r w:rsidRPr="000839B7">
        <w:rPr>
          <w:sz w:val="24"/>
          <w:szCs w:val="24"/>
        </w:rPr>
        <w:t>Буквы</w:t>
      </w:r>
      <w:r>
        <w:rPr>
          <w:rStyle w:val="12"/>
          <w:bCs/>
          <w:iCs/>
          <w:sz w:val="24"/>
          <w:szCs w:val="24"/>
        </w:rPr>
        <w:t xml:space="preserve"> о, </w:t>
      </w:r>
      <w:r w:rsidRPr="000839B7">
        <w:rPr>
          <w:rStyle w:val="12"/>
          <w:bCs/>
          <w:iCs/>
          <w:sz w:val="24"/>
          <w:szCs w:val="24"/>
        </w:rPr>
        <w:t>е</w:t>
      </w:r>
      <w:r>
        <w:rPr>
          <w:sz w:val="24"/>
          <w:szCs w:val="24"/>
        </w:rPr>
        <w:t xml:space="preserve"> после шипящих и в</w:t>
      </w:r>
      <w:r w:rsidRPr="000839B7">
        <w:rPr>
          <w:sz w:val="24"/>
          <w:szCs w:val="24"/>
        </w:rPr>
        <w:t xml:space="preserve"> суффиксах прила</w:t>
      </w:r>
      <w:r w:rsidRPr="000839B7">
        <w:rPr>
          <w:sz w:val="24"/>
          <w:szCs w:val="24"/>
        </w:rPr>
        <w:softHyphen/>
        <w:t>гательных. Одна и две буквы</w:t>
      </w:r>
      <w:r w:rsidRPr="000839B7">
        <w:rPr>
          <w:rStyle w:val="12"/>
          <w:bCs/>
          <w:iCs/>
          <w:sz w:val="24"/>
          <w:szCs w:val="24"/>
        </w:rPr>
        <w:t xml:space="preserve"> н</w:t>
      </w:r>
      <w:r w:rsidRPr="000839B7">
        <w:rPr>
          <w:sz w:val="24"/>
          <w:szCs w:val="24"/>
        </w:rPr>
        <w:t xml:space="preserve"> в суффиксах прилага</w:t>
      </w:r>
      <w:r w:rsidRPr="000839B7">
        <w:rPr>
          <w:sz w:val="24"/>
          <w:szCs w:val="24"/>
        </w:rPr>
        <w:softHyphen/>
        <w:t>тельных. Различение на письме суффиксов прилага</w:t>
      </w:r>
      <w:r w:rsidRPr="000839B7">
        <w:rPr>
          <w:sz w:val="24"/>
          <w:szCs w:val="24"/>
        </w:rPr>
        <w:softHyphen/>
        <w:t>тельных</w:t>
      </w:r>
      <w:r>
        <w:rPr>
          <w:sz w:val="24"/>
          <w:szCs w:val="24"/>
        </w:rPr>
        <w:t xml:space="preserve"> </w:t>
      </w:r>
      <w:r w:rsidRPr="000839B7">
        <w:rPr>
          <w:rStyle w:val="12"/>
          <w:bCs/>
          <w:iCs/>
          <w:sz w:val="24"/>
          <w:szCs w:val="24"/>
        </w:rPr>
        <w:t xml:space="preserve"> -к</w:t>
      </w:r>
      <w:r>
        <w:rPr>
          <w:sz w:val="24"/>
          <w:szCs w:val="24"/>
        </w:rPr>
        <w:t xml:space="preserve">, </w:t>
      </w:r>
      <w:r w:rsidRPr="000839B7">
        <w:rPr>
          <w:rStyle w:val="12"/>
          <w:bCs/>
          <w:iCs/>
          <w:sz w:val="24"/>
          <w:szCs w:val="24"/>
        </w:rPr>
        <w:t>ск-.</w:t>
      </w:r>
      <w:r w:rsidRPr="000839B7">
        <w:rPr>
          <w:sz w:val="24"/>
          <w:szCs w:val="24"/>
        </w:rPr>
        <w:t xml:space="preserve"> Дефисное и слитное написание</w:t>
      </w:r>
      <w:r>
        <w:rPr>
          <w:sz w:val="24"/>
          <w:szCs w:val="24"/>
        </w:rPr>
        <w:t xml:space="preserve"> </w:t>
      </w:r>
      <w:r w:rsidRPr="000839B7">
        <w:rPr>
          <w:sz w:val="24"/>
          <w:szCs w:val="24"/>
        </w:rPr>
        <w:t>сложных прилагательных. Повторение.</w:t>
      </w:r>
    </w:p>
    <w:p w:rsidR="009857B3" w:rsidRPr="000839B7" w:rsidRDefault="009857B3" w:rsidP="00146AE5">
      <w:pPr>
        <w:pStyle w:val="110"/>
        <w:shd w:val="clear" w:color="auto" w:fill="auto"/>
        <w:spacing w:line="240" w:lineRule="auto"/>
        <w:ind w:left="20" w:right="20" w:firstLine="340"/>
        <w:rPr>
          <w:sz w:val="24"/>
          <w:szCs w:val="24"/>
        </w:rPr>
      </w:pPr>
      <w:r w:rsidRPr="000839B7">
        <w:rPr>
          <w:rStyle w:val="12"/>
          <w:bCs/>
          <w:iCs/>
          <w:sz w:val="24"/>
          <w:szCs w:val="24"/>
          <w:lang w:val="en-US"/>
        </w:rPr>
        <w:t>P</w:t>
      </w:r>
      <w:r w:rsidRPr="000839B7">
        <w:rPr>
          <w:rStyle w:val="12"/>
          <w:bCs/>
          <w:iCs/>
          <w:sz w:val="24"/>
          <w:szCs w:val="24"/>
        </w:rPr>
        <w:t>.</w:t>
      </w:r>
      <w:r w:rsidRPr="000839B7">
        <w:rPr>
          <w:rStyle w:val="12"/>
          <w:bCs/>
          <w:iCs/>
          <w:sz w:val="24"/>
          <w:szCs w:val="24"/>
          <w:lang w:val="en-US"/>
        </w:rPr>
        <w:t>P</w:t>
      </w:r>
      <w:r w:rsidRPr="000839B7">
        <w:rPr>
          <w:rStyle w:val="12"/>
          <w:bCs/>
          <w:iCs/>
          <w:sz w:val="24"/>
          <w:szCs w:val="24"/>
        </w:rPr>
        <w:t>.</w:t>
      </w:r>
      <w:r w:rsidRPr="000839B7">
        <w:rPr>
          <w:sz w:val="24"/>
          <w:szCs w:val="24"/>
        </w:rPr>
        <w:t xml:space="preserve"> Описание природы: основная мысль, структу</w:t>
      </w:r>
      <w:r w:rsidRPr="000839B7">
        <w:rPr>
          <w:sz w:val="24"/>
          <w:szCs w:val="24"/>
        </w:rPr>
        <w:softHyphen/>
        <w:t>ра описания, языковые средства, используемые в опи</w:t>
      </w:r>
      <w:r w:rsidRPr="000839B7">
        <w:rPr>
          <w:sz w:val="24"/>
          <w:szCs w:val="24"/>
        </w:rPr>
        <w:softHyphen/>
        <w:t>сании. Составление плана описания природы. Выбо</w:t>
      </w:r>
      <w:r w:rsidRPr="000839B7">
        <w:rPr>
          <w:sz w:val="24"/>
          <w:szCs w:val="24"/>
        </w:rPr>
        <w:softHyphen/>
        <w:t>рочное изложение по произведению художественной литературы.</w:t>
      </w:r>
    </w:p>
    <w:p w:rsidR="009857B3" w:rsidRPr="000839B7" w:rsidRDefault="009857B3" w:rsidP="00146AE5">
      <w:pPr>
        <w:pStyle w:val="110"/>
        <w:shd w:val="clear" w:color="auto" w:fill="auto"/>
        <w:spacing w:line="240" w:lineRule="auto"/>
        <w:ind w:left="20" w:right="20" w:firstLine="340"/>
        <w:rPr>
          <w:sz w:val="24"/>
          <w:szCs w:val="24"/>
        </w:rPr>
      </w:pPr>
      <w:r w:rsidRPr="000839B7">
        <w:rPr>
          <w:rStyle w:val="12"/>
          <w:bCs/>
          <w:iCs/>
          <w:sz w:val="24"/>
          <w:szCs w:val="24"/>
        </w:rPr>
        <w:t>К. Р.</w:t>
      </w:r>
      <w:r w:rsidRPr="000839B7">
        <w:rPr>
          <w:sz w:val="24"/>
          <w:szCs w:val="24"/>
        </w:rPr>
        <w:t xml:space="preserve"> Контрольный диктант № 6 с грамматическим заданием. Контрольный тест № 3 по теме «Имя прила</w:t>
      </w:r>
      <w:r w:rsidRPr="000839B7">
        <w:rPr>
          <w:sz w:val="24"/>
          <w:szCs w:val="24"/>
        </w:rPr>
        <w:softHyphen/>
        <w:t>гательное». Сочинение-описание природы.</w:t>
      </w:r>
    </w:p>
    <w:p w:rsidR="009857B3" w:rsidRPr="000839B7" w:rsidRDefault="009857B3" w:rsidP="00146AE5">
      <w:pPr>
        <w:pStyle w:val="23"/>
        <w:shd w:val="clear" w:color="auto" w:fill="auto"/>
        <w:spacing w:line="240" w:lineRule="auto"/>
        <w:ind w:left="20"/>
        <w:rPr>
          <w:sz w:val="24"/>
          <w:szCs w:val="24"/>
        </w:rPr>
      </w:pPr>
      <w:r w:rsidRPr="000839B7">
        <w:rPr>
          <w:sz w:val="24"/>
          <w:szCs w:val="24"/>
        </w:rPr>
        <w:t>Имя числительное</w:t>
      </w:r>
    </w:p>
    <w:p w:rsidR="009857B3" w:rsidRPr="000839B7" w:rsidRDefault="009857B3" w:rsidP="00146AE5">
      <w:pPr>
        <w:pStyle w:val="110"/>
        <w:shd w:val="clear" w:color="auto" w:fill="auto"/>
        <w:spacing w:line="240" w:lineRule="auto"/>
        <w:ind w:left="20" w:right="20" w:firstLine="340"/>
        <w:rPr>
          <w:sz w:val="24"/>
          <w:szCs w:val="24"/>
        </w:rPr>
      </w:pPr>
      <w:r w:rsidRPr="000839B7">
        <w:rPr>
          <w:sz w:val="24"/>
          <w:szCs w:val="24"/>
        </w:rPr>
        <w:t>Имя числительное как часть речи. Простые и со</w:t>
      </w:r>
      <w:r w:rsidRPr="000839B7">
        <w:rPr>
          <w:sz w:val="24"/>
          <w:szCs w:val="24"/>
        </w:rPr>
        <w:softHyphen/>
        <w:t>ставные числительные. Мягкий знак на конце и в се</w:t>
      </w:r>
      <w:r w:rsidRPr="000839B7">
        <w:rPr>
          <w:sz w:val="24"/>
          <w:szCs w:val="24"/>
        </w:rPr>
        <w:softHyphen/>
        <w:t>редине числительных. Порядковые числительные. Раз</w:t>
      </w:r>
      <w:r w:rsidRPr="000839B7">
        <w:rPr>
          <w:sz w:val="24"/>
          <w:szCs w:val="24"/>
        </w:rPr>
        <w:softHyphen/>
        <w:t>ряды количественных числительных. Числительные, обозначающие целые числа. Дробные числительные. Собирательные числительные. Морфологический раз</w:t>
      </w:r>
      <w:r w:rsidRPr="000839B7">
        <w:rPr>
          <w:sz w:val="24"/>
          <w:szCs w:val="24"/>
        </w:rPr>
        <w:softHyphen/>
        <w:t>бор имени числительного. Повторение.</w:t>
      </w:r>
    </w:p>
    <w:p w:rsidR="009857B3" w:rsidRPr="000839B7" w:rsidRDefault="009857B3" w:rsidP="00146AE5">
      <w:pPr>
        <w:pStyle w:val="110"/>
        <w:shd w:val="clear" w:color="auto" w:fill="auto"/>
        <w:spacing w:line="240" w:lineRule="auto"/>
        <w:ind w:left="20" w:right="20" w:firstLine="340"/>
        <w:rPr>
          <w:sz w:val="24"/>
          <w:szCs w:val="24"/>
        </w:rPr>
      </w:pPr>
      <w:r w:rsidRPr="000839B7">
        <w:rPr>
          <w:rStyle w:val="12"/>
          <w:bCs/>
          <w:iCs/>
          <w:sz w:val="24"/>
          <w:szCs w:val="24"/>
          <w:lang w:val="en-US"/>
        </w:rPr>
        <w:t>P</w:t>
      </w:r>
      <w:r w:rsidRPr="000839B7">
        <w:rPr>
          <w:rStyle w:val="12"/>
          <w:bCs/>
          <w:iCs/>
          <w:sz w:val="24"/>
          <w:szCs w:val="24"/>
        </w:rPr>
        <w:t>.</w:t>
      </w:r>
      <w:r w:rsidRPr="000839B7">
        <w:rPr>
          <w:rStyle w:val="12"/>
          <w:bCs/>
          <w:iCs/>
          <w:sz w:val="24"/>
          <w:szCs w:val="24"/>
          <w:lang w:val="en-US"/>
        </w:rPr>
        <w:t>P</w:t>
      </w:r>
      <w:r w:rsidRPr="000839B7">
        <w:rPr>
          <w:rStyle w:val="12"/>
          <w:bCs/>
          <w:iCs/>
          <w:sz w:val="24"/>
          <w:szCs w:val="24"/>
        </w:rPr>
        <w:t>.</w:t>
      </w:r>
      <w:r w:rsidRPr="000839B7">
        <w:rPr>
          <w:sz w:val="24"/>
          <w:szCs w:val="24"/>
        </w:rPr>
        <w:t xml:space="preserve"> Стиль текста. Выборочное изложение по про</w:t>
      </w:r>
      <w:r w:rsidRPr="000839B7">
        <w:rPr>
          <w:sz w:val="24"/>
          <w:szCs w:val="24"/>
        </w:rPr>
        <w:softHyphen/>
        <w:t>изведению художественной литературы. Составление текста объявления. Устное выступление на тему «Бе</w:t>
      </w:r>
      <w:r w:rsidRPr="000839B7">
        <w:rPr>
          <w:sz w:val="24"/>
          <w:szCs w:val="24"/>
        </w:rPr>
        <w:softHyphen/>
        <w:t>регите природу!»</w:t>
      </w:r>
    </w:p>
    <w:p w:rsidR="009857B3" w:rsidRPr="000839B7" w:rsidRDefault="009857B3" w:rsidP="00146AE5">
      <w:pPr>
        <w:pStyle w:val="110"/>
        <w:shd w:val="clear" w:color="auto" w:fill="auto"/>
        <w:spacing w:line="240" w:lineRule="auto"/>
        <w:ind w:left="20" w:right="20" w:firstLine="340"/>
        <w:rPr>
          <w:sz w:val="24"/>
          <w:szCs w:val="24"/>
        </w:rPr>
      </w:pPr>
      <w:r w:rsidRPr="000839B7">
        <w:rPr>
          <w:rStyle w:val="12"/>
          <w:bCs/>
          <w:iCs/>
          <w:sz w:val="24"/>
          <w:szCs w:val="24"/>
        </w:rPr>
        <w:t>К. Р.</w:t>
      </w:r>
      <w:r w:rsidRPr="000839B7">
        <w:rPr>
          <w:sz w:val="24"/>
          <w:szCs w:val="24"/>
        </w:rPr>
        <w:t xml:space="preserve"> Контрольный диктант № 7 с грамматическим заданием. Контрольный тест №</w:t>
      </w:r>
      <w:r w:rsidRPr="000839B7">
        <w:rPr>
          <w:rStyle w:val="12"/>
          <w:bCs/>
          <w:iCs/>
          <w:sz w:val="24"/>
          <w:szCs w:val="24"/>
        </w:rPr>
        <w:t xml:space="preserve"> 4</w:t>
      </w:r>
      <w:r w:rsidRPr="000839B7">
        <w:rPr>
          <w:sz w:val="24"/>
          <w:szCs w:val="24"/>
        </w:rPr>
        <w:t xml:space="preserve"> по теме «Имя чис</w:t>
      </w:r>
      <w:r w:rsidRPr="000839B7">
        <w:rPr>
          <w:sz w:val="24"/>
          <w:szCs w:val="24"/>
        </w:rPr>
        <w:softHyphen/>
        <w:t>лительное».</w:t>
      </w:r>
    </w:p>
    <w:p w:rsidR="009857B3" w:rsidRPr="0070646A" w:rsidRDefault="009857B3" w:rsidP="00146AE5">
      <w:pPr>
        <w:pStyle w:val="23"/>
        <w:shd w:val="clear" w:color="auto" w:fill="auto"/>
        <w:spacing w:line="240" w:lineRule="auto"/>
        <w:ind w:left="20"/>
        <w:rPr>
          <w:b/>
          <w:bCs/>
          <w:sz w:val="24"/>
          <w:szCs w:val="24"/>
        </w:rPr>
      </w:pPr>
      <w:r w:rsidRPr="0070646A">
        <w:rPr>
          <w:b/>
          <w:bCs/>
          <w:sz w:val="24"/>
          <w:szCs w:val="24"/>
        </w:rPr>
        <w:t>Местоимение</w:t>
      </w:r>
    </w:p>
    <w:p w:rsidR="009857B3" w:rsidRPr="000839B7" w:rsidRDefault="009857B3" w:rsidP="00146AE5">
      <w:pPr>
        <w:pStyle w:val="110"/>
        <w:shd w:val="clear" w:color="auto" w:fill="auto"/>
        <w:spacing w:line="240" w:lineRule="auto"/>
        <w:ind w:left="20" w:right="20" w:firstLine="340"/>
        <w:rPr>
          <w:sz w:val="24"/>
          <w:szCs w:val="24"/>
        </w:rPr>
      </w:pPr>
      <w:r w:rsidRPr="000839B7">
        <w:rPr>
          <w:sz w:val="24"/>
          <w:szCs w:val="24"/>
        </w:rPr>
        <w:t>Местоимение как часть речи. Личные местоиме</w:t>
      </w:r>
      <w:r w:rsidRPr="000839B7">
        <w:rPr>
          <w:sz w:val="24"/>
          <w:szCs w:val="24"/>
        </w:rPr>
        <w:softHyphen/>
        <w:t>ния. Возвратное местоимение</w:t>
      </w:r>
      <w:r w:rsidRPr="000839B7">
        <w:rPr>
          <w:rStyle w:val="12"/>
          <w:bCs/>
          <w:iCs/>
          <w:sz w:val="24"/>
          <w:szCs w:val="24"/>
        </w:rPr>
        <w:t xml:space="preserve"> себя.</w:t>
      </w:r>
      <w:r w:rsidRPr="000839B7">
        <w:rPr>
          <w:sz w:val="24"/>
          <w:szCs w:val="24"/>
        </w:rPr>
        <w:t xml:space="preserve"> Вопросительные и относительные местоимения. Неопределенные ме</w:t>
      </w:r>
      <w:r w:rsidRPr="000839B7">
        <w:rPr>
          <w:sz w:val="24"/>
          <w:szCs w:val="24"/>
        </w:rPr>
        <w:softHyphen/>
        <w:t>стоимения. Отрицательные местоимения. Притяжа</w:t>
      </w:r>
      <w:r w:rsidRPr="000839B7">
        <w:rPr>
          <w:sz w:val="24"/>
          <w:szCs w:val="24"/>
        </w:rPr>
        <w:softHyphen/>
        <w:t>тельные местоимения. Рассуждение. Указательные местоимения. Определительные местоимения. Место</w:t>
      </w:r>
      <w:r w:rsidRPr="000839B7">
        <w:rPr>
          <w:sz w:val="24"/>
          <w:szCs w:val="24"/>
        </w:rPr>
        <w:softHyphen/>
        <w:t>имения и другие части речи. Морфологический разбор местоимения. Повторение.</w:t>
      </w:r>
    </w:p>
    <w:p w:rsidR="009857B3" w:rsidRPr="000839B7" w:rsidRDefault="009857B3" w:rsidP="00146AE5">
      <w:pPr>
        <w:pStyle w:val="110"/>
        <w:shd w:val="clear" w:color="auto" w:fill="auto"/>
        <w:spacing w:line="240" w:lineRule="auto"/>
        <w:ind w:left="20" w:right="20" w:firstLine="340"/>
        <w:rPr>
          <w:sz w:val="24"/>
          <w:szCs w:val="24"/>
        </w:rPr>
      </w:pPr>
      <w:r w:rsidRPr="000839B7">
        <w:rPr>
          <w:rStyle w:val="12"/>
          <w:bCs/>
          <w:iCs/>
          <w:sz w:val="24"/>
          <w:szCs w:val="24"/>
          <w:lang w:val="en-US"/>
        </w:rPr>
        <w:t>P</w:t>
      </w:r>
      <w:r w:rsidRPr="000839B7">
        <w:rPr>
          <w:rStyle w:val="12"/>
          <w:bCs/>
          <w:iCs/>
          <w:sz w:val="24"/>
          <w:szCs w:val="24"/>
        </w:rPr>
        <w:t>.</w:t>
      </w:r>
      <w:r w:rsidRPr="000839B7">
        <w:rPr>
          <w:rStyle w:val="12"/>
          <w:bCs/>
          <w:iCs/>
          <w:sz w:val="24"/>
          <w:szCs w:val="24"/>
          <w:lang w:val="en-US"/>
        </w:rPr>
        <w:t>P</w:t>
      </w:r>
      <w:r w:rsidRPr="000839B7">
        <w:rPr>
          <w:rStyle w:val="12"/>
          <w:bCs/>
          <w:iCs/>
          <w:sz w:val="24"/>
          <w:szCs w:val="24"/>
        </w:rPr>
        <w:t>.</w:t>
      </w:r>
      <w:r w:rsidRPr="000839B7">
        <w:rPr>
          <w:sz w:val="24"/>
          <w:szCs w:val="24"/>
        </w:rPr>
        <w:t xml:space="preserve"> Составление рассказа от первого лица. Анализ текста. Сочинение-рассуждение.</w:t>
      </w:r>
    </w:p>
    <w:p w:rsidR="009857B3" w:rsidRPr="000839B7" w:rsidRDefault="009857B3" w:rsidP="00146AE5">
      <w:pPr>
        <w:pStyle w:val="110"/>
        <w:shd w:val="clear" w:color="auto" w:fill="auto"/>
        <w:spacing w:line="240" w:lineRule="auto"/>
        <w:ind w:left="20" w:right="20" w:firstLine="340"/>
        <w:rPr>
          <w:sz w:val="24"/>
          <w:szCs w:val="24"/>
        </w:rPr>
      </w:pPr>
      <w:r w:rsidRPr="000839B7">
        <w:rPr>
          <w:sz w:val="24"/>
          <w:szCs w:val="24"/>
        </w:rPr>
        <w:t>К.Р. Контрольный диктант № 8 с грамматическим заданием. Контрольный диктант № 9 с грамматиче</w:t>
      </w:r>
      <w:r w:rsidRPr="000839B7">
        <w:rPr>
          <w:sz w:val="24"/>
          <w:szCs w:val="24"/>
        </w:rPr>
        <w:softHyphen/>
        <w:t>ским заданием. Контрольный тест № 5 по теме «Ме</w:t>
      </w:r>
      <w:r w:rsidRPr="000839B7">
        <w:rPr>
          <w:sz w:val="24"/>
          <w:szCs w:val="24"/>
        </w:rPr>
        <w:softHyphen/>
        <w:t>стоимение».</w:t>
      </w:r>
    </w:p>
    <w:p w:rsidR="009857B3" w:rsidRPr="0070646A" w:rsidRDefault="009857B3" w:rsidP="00146AE5">
      <w:pPr>
        <w:pStyle w:val="23"/>
        <w:shd w:val="clear" w:color="auto" w:fill="auto"/>
        <w:spacing w:line="240" w:lineRule="auto"/>
        <w:ind w:left="20"/>
        <w:rPr>
          <w:b/>
          <w:bCs/>
          <w:sz w:val="24"/>
          <w:szCs w:val="24"/>
        </w:rPr>
      </w:pPr>
      <w:r w:rsidRPr="0070646A">
        <w:rPr>
          <w:b/>
          <w:bCs/>
          <w:sz w:val="24"/>
          <w:szCs w:val="24"/>
        </w:rPr>
        <w:t>Глагол</w:t>
      </w:r>
    </w:p>
    <w:p w:rsidR="009857B3" w:rsidRPr="000839B7" w:rsidRDefault="009857B3" w:rsidP="00146AE5">
      <w:pPr>
        <w:pStyle w:val="110"/>
        <w:shd w:val="clear" w:color="auto" w:fill="auto"/>
        <w:spacing w:line="240" w:lineRule="auto"/>
        <w:ind w:left="20" w:right="20" w:firstLine="340"/>
        <w:rPr>
          <w:sz w:val="24"/>
          <w:szCs w:val="24"/>
        </w:rPr>
      </w:pPr>
      <w:r w:rsidRPr="000839B7">
        <w:rPr>
          <w:sz w:val="24"/>
          <w:szCs w:val="24"/>
        </w:rPr>
        <w:t>Глагол как часть речи. Разноспрягаемые глаголы. Глаголы переходные и непереходные. Наклонение глагола. Изъявительное наклонение. Условное на</w:t>
      </w:r>
      <w:r w:rsidRPr="000839B7">
        <w:rPr>
          <w:sz w:val="24"/>
          <w:szCs w:val="24"/>
        </w:rPr>
        <w:softHyphen/>
        <w:t>клонение. Повелительное наклонение. Употребление наклонений. Безличные глаголы. Морфологический разбор глагола. Рассказ на основе услышанного. Пра</w:t>
      </w:r>
      <w:r w:rsidRPr="000839B7">
        <w:rPr>
          <w:sz w:val="24"/>
          <w:szCs w:val="24"/>
        </w:rPr>
        <w:softHyphen/>
        <w:t>вописание гласных в суффиксах глагола. Повторение.</w:t>
      </w:r>
    </w:p>
    <w:p w:rsidR="009857B3" w:rsidRPr="000839B7" w:rsidRDefault="009857B3" w:rsidP="00146AE5">
      <w:pPr>
        <w:pStyle w:val="110"/>
        <w:shd w:val="clear" w:color="auto" w:fill="auto"/>
        <w:spacing w:line="240" w:lineRule="auto"/>
        <w:ind w:left="20" w:right="20" w:firstLine="340"/>
        <w:rPr>
          <w:sz w:val="24"/>
          <w:szCs w:val="24"/>
        </w:rPr>
      </w:pPr>
      <w:r w:rsidRPr="000839B7">
        <w:rPr>
          <w:rStyle w:val="12"/>
          <w:bCs/>
          <w:iCs/>
          <w:sz w:val="24"/>
          <w:szCs w:val="24"/>
          <w:lang w:val="en-US"/>
        </w:rPr>
        <w:t>P</w:t>
      </w:r>
      <w:r w:rsidRPr="000839B7">
        <w:rPr>
          <w:rStyle w:val="12"/>
          <w:bCs/>
          <w:iCs/>
          <w:sz w:val="24"/>
          <w:szCs w:val="24"/>
        </w:rPr>
        <w:t>.</w:t>
      </w:r>
      <w:r w:rsidRPr="000839B7">
        <w:rPr>
          <w:rStyle w:val="12"/>
          <w:bCs/>
          <w:iCs/>
          <w:sz w:val="24"/>
          <w:szCs w:val="24"/>
          <w:lang w:val="en-US"/>
        </w:rPr>
        <w:t>P</w:t>
      </w:r>
      <w:r w:rsidRPr="000839B7">
        <w:rPr>
          <w:rStyle w:val="12"/>
          <w:bCs/>
          <w:iCs/>
          <w:sz w:val="24"/>
          <w:szCs w:val="24"/>
        </w:rPr>
        <w:t>.</w:t>
      </w:r>
      <w:r w:rsidRPr="000839B7">
        <w:rPr>
          <w:sz w:val="24"/>
          <w:szCs w:val="24"/>
        </w:rPr>
        <w:t xml:space="preserve"> Сочинение-рассказ. Изложение. Составле</w:t>
      </w:r>
      <w:r w:rsidRPr="000839B7">
        <w:rPr>
          <w:sz w:val="24"/>
          <w:szCs w:val="24"/>
        </w:rPr>
        <w:softHyphen/>
        <w:t>ние текста с глаголами условного наклонения. Рассказ по рисункам. Составление текста-рецепта.</w:t>
      </w:r>
    </w:p>
    <w:p w:rsidR="009857B3" w:rsidRPr="000839B7" w:rsidRDefault="009857B3" w:rsidP="00146AE5">
      <w:pPr>
        <w:pStyle w:val="110"/>
        <w:shd w:val="clear" w:color="auto" w:fill="auto"/>
        <w:spacing w:line="240" w:lineRule="auto"/>
        <w:ind w:left="20" w:right="20" w:firstLine="340"/>
        <w:rPr>
          <w:sz w:val="24"/>
          <w:szCs w:val="24"/>
        </w:rPr>
      </w:pPr>
      <w:r w:rsidRPr="000839B7">
        <w:rPr>
          <w:sz w:val="24"/>
          <w:szCs w:val="24"/>
        </w:rPr>
        <w:t>К.Р. Контрольный диктант № 10 с грамматическим заданием. Контрольный диктант № 11 с грамматиче</w:t>
      </w:r>
      <w:r w:rsidRPr="000839B7">
        <w:rPr>
          <w:sz w:val="24"/>
          <w:szCs w:val="24"/>
        </w:rPr>
        <w:softHyphen/>
        <w:t>ским заданием. Контрольное изложение. Контрольный тест № 6 по теме «Глагол».</w:t>
      </w:r>
    </w:p>
    <w:p w:rsidR="009857B3" w:rsidRPr="0070646A" w:rsidRDefault="009857B3" w:rsidP="00146AE5">
      <w:pPr>
        <w:pStyle w:val="30"/>
        <w:shd w:val="clear" w:color="auto" w:fill="auto"/>
        <w:spacing w:line="240" w:lineRule="auto"/>
        <w:ind w:left="20" w:right="140"/>
        <w:rPr>
          <w:b/>
          <w:bCs/>
          <w:sz w:val="24"/>
          <w:szCs w:val="24"/>
        </w:rPr>
      </w:pPr>
      <w:r w:rsidRPr="0070646A">
        <w:rPr>
          <w:b/>
          <w:bCs/>
          <w:sz w:val="24"/>
          <w:szCs w:val="24"/>
        </w:rPr>
        <w:t>Повторение и систематизация из в 5 и 6 классах. Культура речи</w:t>
      </w:r>
    </w:p>
    <w:p w:rsidR="009857B3" w:rsidRPr="000839B7" w:rsidRDefault="009857B3" w:rsidP="00146AE5">
      <w:pPr>
        <w:pStyle w:val="110"/>
        <w:shd w:val="clear" w:color="auto" w:fill="auto"/>
        <w:spacing w:line="240" w:lineRule="auto"/>
        <w:ind w:left="20" w:right="140" w:firstLine="340"/>
        <w:rPr>
          <w:sz w:val="24"/>
          <w:szCs w:val="24"/>
        </w:rPr>
      </w:pPr>
      <w:r w:rsidRPr="000839B7">
        <w:rPr>
          <w:sz w:val="24"/>
          <w:szCs w:val="24"/>
        </w:rPr>
        <w:t>Разделы науки о языке. Орфография. Лексика и фразеология. Словообразование</w:t>
      </w:r>
      <w:r>
        <w:rPr>
          <w:sz w:val="24"/>
          <w:szCs w:val="24"/>
        </w:rPr>
        <w:t xml:space="preserve">. </w:t>
      </w:r>
      <w:r w:rsidRPr="000839B7">
        <w:rPr>
          <w:sz w:val="24"/>
          <w:szCs w:val="24"/>
        </w:rPr>
        <w:t>Синтаксис.</w:t>
      </w:r>
    </w:p>
    <w:p w:rsidR="009857B3" w:rsidRDefault="009857B3" w:rsidP="00146AE5">
      <w:pPr>
        <w:pStyle w:val="110"/>
        <w:shd w:val="clear" w:color="auto" w:fill="auto"/>
        <w:spacing w:after="129" w:line="240" w:lineRule="auto"/>
        <w:ind w:left="360" w:right="140"/>
        <w:rPr>
          <w:sz w:val="24"/>
          <w:szCs w:val="24"/>
        </w:rPr>
      </w:pPr>
      <w:r w:rsidRPr="000839B7">
        <w:rPr>
          <w:rStyle w:val="12"/>
          <w:bCs/>
          <w:iCs/>
          <w:sz w:val="24"/>
          <w:szCs w:val="24"/>
          <w:lang w:val="en-US"/>
        </w:rPr>
        <w:t>P</w:t>
      </w:r>
      <w:r w:rsidRPr="000839B7">
        <w:rPr>
          <w:rStyle w:val="12"/>
          <w:bCs/>
          <w:iCs/>
          <w:sz w:val="24"/>
          <w:szCs w:val="24"/>
        </w:rPr>
        <w:t>.</w:t>
      </w:r>
      <w:r w:rsidRPr="000839B7">
        <w:rPr>
          <w:rStyle w:val="12"/>
          <w:bCs/>
          <w:iCs/>
          <w:sz w:val="24"/>
          <w:szCs w:val="24"/>
          <w:lang w:val="en-US"/>
        </w:rPr>
        <w:t>P</w:t>
      </w:r>
      <w:r w:rsidRPr="000839B7">
        <w:rPr>
          <w:rStyle w:val="12"/>
          <w:bCs/>
          <w:iCs/>
          <w:sz w:val="24"/>
          <w:szCs w:val="24"/>
        </w:rPr>
        <w:t>.</w:t>
      </w:r>
      <w:r>
        <w:rPr>
          <w:sz w:val="24"/>
          <w:szCs w:val="24"/>
        </w:rPr>
        <w:t xml:space="preserve"> Сочинение-описание (рассуждение</w:t>
      </w:r>
      <w:r w:rsidRPr="000839B7">
        <w:rPr>
          <w:sz w:val="24"/>
          <w:szCs w:val="24"/>
        </w:rPr>
        <w:t xml:space="preserve"> </w:t>
      </w:r>
      <w:r w:rsidRPr="000839B7">
        <w:rPr>
          <w:rStyle w:val="12"/>
          <w:bCs/>
          <w:iCs/>
          <w:sz w:val="24"/>
          <w:szCs w:val="24"/>
        </w:rPr>
        <w:t>К.Р.</w:t>
      </w:r>
      <w:r>
        <w:rPr>
          <w:sz w:val="24"/>
          <w:szCs w:val="24"/>
        </w:rPr>
        <w:t xml:space="preserve"> Итоговый тест)</w:t>
      </w:r>
    </w:p>
    <w:p w:rsidR="009857B3" w:rsidRPr="00D60842" w:rsidRDefault="009857B3" w:rsidP="00DE48E6">
      <w:pPr>
        <w:jc w:val="center"/>
        <w:rPr>
          <w:b/>
          <w:sz w:val="28"/>
          <w:szCs w:val="28"/>
        </w:rPr>
      </w:pPr>
      <w:r w:rsidRPr="00D60842">
        <w:rPr>
          <w:b/>
          <w:sz w:val="28"/>
          <w:szCs w:val="28"/>
        </w:rPr>
        <w:t xml:space="preserve">Раздел </w:t>
      </w:r>
      <w:r>
        <w:rPr>
          <w:b/>
          <w:sz w:val="28"/>
          <w:szCs w:val="28"/>
        </w:rPr>
        <w:t>2</w:t>
      </w:r>
    </w:p>
    <w:p w:rsidR="009857B3" w:rsidRDefault="009857B3" w:rsidP="008B1C5F">
      <w:pPr>
        <w:jc w:val="center"/>
        <w:rPr>
          <w:sz w:val="28"/>
          <w:szCs w:val="28"/>
          <w:u w:val="single"/>
        </w:rPr>
      </w:pPr>
      <w:r w:rsidRPr="00DE48E6">
        <w:rPr>
          <w:rFonts w:eastAsia="Times-Roman"/>
          <w:b/>
          <w:sz w:val="28"/>
          <w:szCs w:val="28"/>
          <w:u w:val="single"/>
        </w:rPr>
        <w:t>Планируемые образовательные результаты</w:t>
      </w:r>
      <w:r w:rsidRPr="00DE48E6">
        <w:rPr>
          <w:b/>
          <w:i/>
          <w:sz w:val="28"/>
          <w:szCs w:val="28"/>
          <w:u w:val="single"/>
        </w:rPr>
        <w:t xml:space="preserve"> </w:t>
      </w:r>
      <w:r w:rsidRPr="00DE48E6">
        <w:rPr>
          <w:b/>
          <w:sz w:val="28"/>
          <w:szCs w:val="28"/>
          <w:u w:val="single"/>
        </w:rPr>
        <w:t xml:space="preserve">учащихся / </w:t>
      </w:r>
      <w:r w:rsidRPr="00DE48E6">
        <w:rPr>
          <w:b/>
          <w:bCs/>
          <w:sz w:val="28"/>
          <w:szCs w:val="28"/>
          <w:u w:val="single"/>
          <w:shd w:val="clear" w:color="auto" w:fill="FFFFFF"/>
        </w:rPr>
        <w:t>требования к уровню подготовки обучающихся</w:t>
      </w:r>
      <w:r w:rsidRPr="00DE48E6">
        <w:rPr>
          <w:sz w:val="28"/>
          <w:szCs w:val="28"/>
          <w:u w:val="single"/>
        </w:rPr>
        <w:t xml:space="preserve">  </w:t>
      </w:r>
    </w:p>
    <w:p w:rsidR="009857B3" w:rsidRPr="00DE48E6" w:rsidRDefault="009857B3" w:rsidP="008B1C5F">
      <w:pPr>
        <w:jc w:val="center"/>
        <w:rPr>
          <w:b/>
          <w:sz w:val="28"/>
          <w:szCs w:val="28"/>
        </w:rPr>
      </w:pPr>
    </w:p>
    <w:p w:rsidR="009857B3" w:rsidRPr="00744834" w:rsidRDefault="009857B3" w:rsidP="00744834">
      <w:pPr>
        <w:jc w:val="center"/>
        <w:rPr>
          <w:b/>
        </w:rPr>
      </w:pPr>
      <w:r w:rsidRPr="00744834">
        <w:rPr>
          <w:b/>
        </w:rPr>
        <w:t>Личностные, метапредметные, предметные результаты</w:t>
      </w:r>
    </w:p>
    <w:p w:rsidR="009857B3" w:rsidRPr="00744834" w:rsidRDefault="009857B3" w:rsidP="00744834">
      <w:pPr>
        <w:jc w:val="center"/>
        <w:rPr>
          <w:b/>
        </w:rPr>
      </w:pPr>
      <w:r w:rsidRPr="00744834">
        <w:rPr>
          <w:b/>
        </w:rPr>
        <w:t>освоения учебного предмета</w:t>
      </w:r>
      <w:r>
        <w:rPr>
          <w:b/>
        </w:rPr>
        <w:t>, УУД</w:t>
      </w:r>
    </w:p>
    <w:p w:rsidR="009857B3" w:rsidRPr="00744834" w:rsidRDefault="009857B3" w:rsidP="00744834">
      <w:pPr>
        <w:jc w:val="both"/>
        <w:rPr>
          <w:b/>
        </w:rPr>
      </w:pPr>
    </w:p>
    <w:p w:rsidR="009857B3" w:rsidRPr="000839B7" w:rsidRDefault="009857B3" w:rsidP="00146AE5">
      <w:pPr>
        <w:pStyle w:val="23"/>
        <w:shd w:val="clear" w:color="auto" w:fill="auto"/>
        <w:spacing w:line="240" w:lineRule="auto"/>
        <w:ind w:left="20"/>
        <w:rPr>
          <w:b/>
          <w:bCs/>
          <w:sz w:val="24"/>
          <w:szCs w:val="24"/>
        </w:rPr>
      </w:pPr>
      <w:r w:rsidRPr="000839B7">
        <w:rPr>
          <w:b/>
          <w:bCs/>
          <w:sz w:val="24"/>
          <w:szCs w:val="24"/>
        </w:rPr>
        <w:t>Личностные результаты:</w:t>
      </w:r>
    </w:p>
    <w:p w:rsidR="009857B3" w:rsidRPr="000839B7" w:rsidRDefault="009857B3" w:rsidP="00146AE5">
      <w:pPr>
        <w:pStyle w:val="110"/>
        <w:numPr>
          <w:ilvl w:val="0"/>
          <w:numId w:val="15"/>
        </w:numPr>
        <w:shd w:val="clear" w:color="auto" w:fill="auto"/>
        <w:tabs>
          <w:tab w:val="left" w:pos="577"/>
        </w:tabs>
        <w:spacing w:line="240" w:lineRule="auto"/>
        <w:ind w:left="20" w:right="140" w:firstLine="340"/>
        <w:rPr>
          <w:sz w:val="24"/>
          <w:szCs w:val="24"/>
        </w:rPr>
      </w:pPr>
      <w:r w:rsidRPr="000839B7">
        <w:rPr>
          <w:sz w:val="24"/>
          <w:szCs w:val="24"/>
        </w:rPr>
        <w:t>понимание русского языка как одной из основных национально-культурных ценностей народа; определяющей роли родного языка в развитии интеллектуальных, творческих способностей, творческих способностей и моральных качеств личности; его значения в процессе получения школьного образования;</w:t>
      </w:r>
    </w:p>
    <w:p w:rsidR="009857B3" w:rsidRPr="000839B7" w:rsidRDefault="009857B3" w:rsidP="00146AE5">
      <w:pPr>
        <w:pStyle w:val="110"/>
        <w:numPr>
          <w:ilvl w:val="0"/>
          <w:numId w:val="15"/>
        </w:numPr>
        <w:shd w:val="clear" w:color="auto" w:fill="auto"/>
        <w:tabs>
          <w:tab w:val="left" w:pos="567"/>
        </w:tabs>
        <w:spacing w:line="240" w:lineRule="auto"/>
        <w:ind w:left="20" w:right="140" w:firstLine="340"/>
        <w:rPr>
          <w:sz w:val="24"/>
          <w:szCs w:val="24"/>
        </w:rPr>
      </w:pPr>
      <w:r w:rsidRPr="000839B7">
        <w:rPr>
          <w:sz w:val="24"/>
          <w:szCs w:val="24"/>
        </w:rPr>
        <w:t>осознание эстетической ценности русского языка; уважительное отношение к родному языку, гордость  за него; потребность сохранить чистоту русского языка как явления национальной культуры; стремление к речевому самосовершенствованию;</w:t>
      </w:r>
    </w:p>
    <w:p w:rsidR="009857B3" w:rsidRPr="000839B7" w:rsidRDefault="009857B3" w:rsidP="00146AE5">
      <w:pPr>
        <w:pStyle w:val="110"/>
        <w:numPr>
          <w:ilvl w:val="0"/>
          <w:numId w:val="15"/>
        </w:numPr>
        <w:shd w:val="clear" w:color="auto" w:fill="auto"/>
        <w:tabs>
          <w:tab w:val="left" w:pos="589"/>
        </w:tabs>
        <w:spacing w:line="240" w:lineRule="auto"/>
        <w:ind w:left="20" w:right="140" w:firstLine="340"/>
        <w:rPr>
          <w:sz w:val="24"/>
          <w:szCs w:val="24"/>
        </w:rPr>
      </w:pPr>
      <w:r w:rsidRPr="000839B7">
        <w:rPr>
          <w:sz w:val="24"/>
          <w:szCs w:val="24"/>
        </w:rPr>
        <w:t>достаточный объем словарного</w:t>
      </w:r>
      <w:r w:rsidRPr="000839B7">
        <w:rPr>
          <w:rStyle w:val="12"/>
          <w:bCs/>
          <w:iCs/>
          <w:sz w:val="24"/>
          <w:szCs w:val="24"/>
        </w:rPr>
        <w:t xml:space="preserve"> </w:t>
      </w:r>
      <w:r w:rsidRPr="0032217B">
        <w:rPr>
          <w:rStyle w:val="12"/>
          <w:b w:val="0"/>
          <w:bCs/>
          <w:i w:val="0"/>
          <w:iCs/>
          <w:sz w:val="24"/>
          <w:szCs w:val="24"/>
        </w:rPr>
        <w:t>запаса усво</w:t>
      </w:r>
      <w:r w:rsidRPr="0032217B">
        <w:rPr>
          <w:sz w:val="24"/>
          <w:szCs w:val="24"/>
        </w:rPr>
        <w:t>енных</w:t>
      </w:r>
      <w:r w:rsidRPr="000839B7">
        <w:rPr>
          <w:sz w:val="24"/>
          <w:szCs w:val="24"/>
        </w:rPr>
        <w:t xml:space="preserve"> грамматичес</w:t>
      </w:r>
      <w:r>
        <w:rPr>
          <w:sz w:val="24"/>
          <w:szCs w:val="24"/>
        </w:rPr>
        <w:t>ких средств для свободного выра</w:t>
      </w:r>
      <w:r w:rsidRPr="000839B7">
        <w:rPr>
          <w:sz w:val="24"/>
          <w:szCs w:val="24"/>
        </w:rPr>
        <w:t>жения мыслей и чувств в процессе речевого общения способность к самооценке на основе наблюдения за собственной речью.</w:t>
      </w:r>
    </w:p>
    <w:p w:rsidR="009857B3" w:rsidRPr="00DC723C" w:rsidRDefault="009857B3" w:rsidP="00146AE5">
      <w:pPr>
        <w:pStyle w:val="110"/>
        <w:shd w:val="clear" w:color="auto" w:fill="auto"/>
        <w:spacing w:line="240" w:lineRule="auto"/>
        <w:ind w:left="360" w:right="140"/>
        <w:rPr>
          <w:rStyle w:val="12"/>
          <w:bCs/>
          <w:i w:val="0"/>
          <w:iCs/>
          <w:sz w:val="24"/>
          <w:szCs w:val="24"/>
        </w:rPr>
      </w:pPr>
      <w:r w:rsidRPr="00DC723C">
        <w:rPr>
          <w:rStyle w:val="12"/>
          <w:bCs/>
          <w:i w:val="0"/>
          <w:iCs/>
          <w:sz w:val="24"/>
          <w:szCs w:val="24"/>
        </w:rPr>
        <w:t xml:space="preserve">Метапредметные результаты: </w:t>
      </w:r>
    </w:p>
    <w:p w:rsidR="009857B3" w:rsidRPr="00B06A31" w:rsidRDefault="009857B3" w:rsidP="00146AE5">
      <w:pPr>
        <w:pStyle w:val="110"/>
        <w:shd w:val="clear" w:color="auto" w:fill="auto"/>
        <w:spacing w:line="240" w:lineRule="auto"/>
        <w:ind w:left="360" w:right="140"/>
        <w:rPr>
          <w:sz w:val="24"/>
          <w:szCs w:val="24"/>
        </w:rPr>
      </w:pPr>
      <w:r w:rsidRPr="000839B7">
        <w:rPr>
          <w:sz w:val="24"/>
          <w:szCs w:val="24"/>
        </w:rPr>
        <w:t>1) владение всеми видами речевой деятельности</w:t>
      </w:r>
      <w:r>
        <w:rPr>
          <w:sz w:val="24"/>
          <w:szCs w:val="24"/>
        </w:rPr>
        <w:t>:</w:t>
      </w:r>
    </w:p>
    <w:p w:rsidR="009857B3" w:rsidRPr="000839B7" w:rsidRDefault="009857B3" w:rsidP="00146AE5">
      <w:pPr>
        <w:pStyle w:val="110"/>
        <w:numPr>
          <w:ilvl w:val="0"/>
          <w:numId w:val="16"/>
        </w:numPr>
        <w:shd w:val="clear" w:color="auto" w:fill="auto"/>
        <w:tabs>
          <w:tab w:val="left" w:pos="545"/>
        </w:tabs>
        <w:spacing w:line="240" w:lineRule="auto"/>
        <w:ind w:left="640" w:right="140" w:hanging="280"/>
        <w:rPr>
          <w:sz w:val="24"/>
          <w:szCs w:val="24"/>
        </w:rPr>
      </w:pPr>
      <w:r w:rsidRPr="000839B7">
        <w:rPr>
          <w:sz w:val="24"/>
          <w:szCs w:val="24"/>
        </w:rPr>
        <w:t>адекватное понимание информации устного и письменного сообщения;</w:t>
      </w:r>
    </w:p>
    <w:p w:rsidR="009857B3" w:rsidRPr="000839B7" w:rsidRDefault="009857B3" w:rsidP="00146AE5">
      <w:pPr>
        <w:pStyle w:val="110"/>
        <w:numPr>
          <w:ilvl w:val="0"/>
          <w:numId w:val="16"/>
        </w:numPr>
        <w:shd w:val="clear" w:color="auto" w:fill="auto"/>
        <w:tabs>
          <w:tab w:val="left" w:pos="547"/>
        </w:tabs>
        <w:spacing w:line="240" w:lineRule="auto"/>
        <w:ind w:left="20" w:firstLine="340"/>
        <w:rPr>
          <w:sz w:val="24"/>
          <w:szCs w:val="24"/>
        </w:rPr>
      </w:pPr>
      <w:r w:rsidRPr="000839B7">
        <w:rPr>
          <w:sz w:val="24"/>
          <w:szCs w:val="24"/>
        </w:rPr>
        <w:t>владение разными видами чтения</w:t>
      </w:r>
      <w:r>
        <w:rPr>
          <w:sz w:val="24"/>
          <w:szCs w:val="24"/>
        </w:rPr>
        <w:t>;</w:t>
      </w:r>
    </w:p>
    <w:p w:rsidR="009857B3" w:rsidRPr="000839B7" w:rsidRDefault="009857B3" w:rsidP="00146AE5">
      <w:pPr>
        <w:pStyle w:val="110"/>
        <w:numPr>
          <w:ilvl w:val="0"/>
          <w:numId w:val="16"/>
        </w:numPr>
        <w:shd w:val="clear" w:color="auto" w:fill="auto"/>
        <w:tabs>
          <w:tab w:val="left" w:pos="547"/>
        </w:tabs>
        <w:spacing w:line="240" w:lineRule="auto"/>
        <w:ind w:left="20" w:firstLine="340"/>
        <w:rPr>
          <w:sz w:val="24"/>
          <w:szCs w:val="24"/>
        </w:rPr>
      </w:pPr>
      <w:r w:rsidRPr="000839B7">
        <w:rPr>
          <w:sz w:val="24"/>
          <w:szCs w:val="24"/>
        </w:rPr>
        <w:t>адекватное восприятие на слух текстов разных стилей и жанров;</w:t>
      </w:r>
    </w:p>
    <w:p w:rsidR="009857B3" w:rsidRPr="000839B7" w:rsidRDefault="009857B3" w:rsidP="00146AE5">
      <w:pPr>
        <w:pStyle w:val="110"/>
        <w:shd w:val="clear" w:color="auto" w:fill="auto"/>
        <w:spacing w:line="240" w:lineRule="auto"/>
        <w:ind w:left="20" w:right="20" w:firstLine="406"/>
        <w:rPr>
          <w:sz w:val="24"/>
          <w:szCs w:val="24"/>
        </w:rPr>
      </w:pPr>
      <w:r>
        <w:rPr>
          <w:sz w:val="24"/>
          <w:szCs w:val="24"/>
        </w:rPr>
        <w:t xml:space="preserve">2) </w:t>
      </w:r>
      <w:r w:rsidRPr="000839B7">
        <w:rPr>
          <w:sz w:val="24"/>
          <w:szCs w:val="24"/>
        </w:rPr>
        <w:t>способность извлекать информацию из разных источников, включая средства массовой инфор</w:t>
      </w:r>
      <w:r w:rsidRPr="000839B7">
        <w:rPr>
          <w:sz w:val="24"/>
          <w:szCs w:val="24"/>
        </w:rPr>
        <w:softHyphen/>
        <w:t>мации, компакт-диски учебного назначения, ре</w:t>
      </w:r>
      <w:r w:rsidRPr="000839B7">
        <w:rPr>
          <w:sz w:val="24"/>
          <w:szCs w:val="24"/>
        </w:rPr>
        <w:softHyphen/>
        <w:t>сурсы Интернета; умение свободно пользоваться словарями различных типов, справочной лите</w:t>
      </w:r>
      <w:r w:rsidRPr="000839B7">
        <w:rPr>
          <w:sz w:val="24"/>
          <w:szCs w:val="24"/>
        </w:rPr>
        <w:softHyphen/>
        <w:t>ратурой;</w:t>
      </w:r>
    </w:p>
    <w:p w:rsidR="009857B3" w:rsidRPr="000839B7" w:rsidRDefault="009857B3" w:rsidP="00146AE5">
      <w:pPr>
        <w:pStyle w:val="110"/>
        <w:shd w:val="clear" w:color="auto" w:fill="auto"/>
        <w:spacing w:line="240" w:lineRule="auto"/>
        <w:ind w:left="20" w:right="20" w:firstLine="406"/>
        <w:rPr>
          <w:sz w:val="24"/>
          <w:szCs w:val="24"/>
        </w:rPr>
      </w:pPr>
      <w:r>
        <w:rPr>
          <w:sz w:val="24"/>
          <w:szCs w:val="24"/>
        </w:rPr>
        <w:t xml:space="preserve">3) </w:t>
      </w:r>
      <w:r w:rsidRPr="000839B7">
        <w:rPr>
          <w:sz w:val="24"/>
          <w:szCs w:val="24"/>
        </w:rPr>
        <w:t>овладение приемами отбора и систематизации материала на определенную тему; умение вести самостоятельный поиск информации, ее анализ и отбор;</w:t>
      </w:r>
    </w:p>
    <w:p w:rsidR="009857B3" w:rsidRPr="000839B7" w:rsidRDefault="009857B3" w:rsidP="00146AE5">
      <w:pPr>
        <w:pStyle w:val="110"/>
        <w:shd w:val="clear" w:color="auto" w:fill="auto"/>
        <w:spacing w:line="240" w:lineRule="auto"/>
        <w:ind w:left="20" w:right="20" w:firstLine="406"/>
        <w:rPr>
          <w:sz w:val="24"/>
          <w:szCs w:val="24"/>
        </w:rPr>
      </w:pPr>
      <w:r>
        <w:rPr>
          <w:sz w:val="24"/>
          <w:szCs w:val="24"/>
        </w:rPr>
        <w:t xml:space="preserve">4) </w:t>
      </w:r>
      <w:r w:rsidRPr="000839B7">
        <w:rPr>
          <w:sz w:val="24"/>
          <w:szCs w:val="24"/>
        </w:rPr>
        <w:t>умение сопоставлять и сравнивать речевые вы</w:t>
      </w:r>
      <w:r w:rsidRPr="000839B7">
        <w:rPr>
          <w:sz w:val="24"/>
          <w:szCs w:val="24"/>
        </w:rPr>
        <w:softHyphen/>
        <w:t>сказывания с точки зрения их содержания, сти</w:t>
      </w:r>
      <w:r w:rsidRPr="000839B7">
        <w:rPr>
          <w:sz w:val="24"/>
          <w:szCs w:val="24"/>
        </w:rPr>
        <w:softHyphen/>
        <w:t>листических особенностей и использованных языковых средств;</w:t>
      </w:r>
    </w:p>
    <w:p w:rsidR="009857B3" w:rsidRPr="000839B7" w:rsidRDefault="009857B3" w:rsidP="00146AE5">
      <w:pPr>
        <w:pStyle w:val="110"/>
        <w:shd w:val="clear" w:color="auto" w:fill="auto"/>
        <w:spacing w:line="240" w:lineRule="auto"/>
        <w:ind w:left="20" w:right="20" w:firstLine="406"/>
        <w:rPr>
          <w:sz w:val="24"/>
          <w:szCs w:val="24"/>
        </w:rPr>
      </w:pPr>
      <w:r>
        <w:rPr>
          <w:sz w:val="24"/>
          <w:szCs w:val="24"/>
        </w:rPr>
        <w:t xml:space="preserve">5) </w:t>
      </w:r>
      <w:r w:rsidRPr="000839B7">
        <w:rPr>
          <w:sz w:val="24"/>
          <w:szCs w:val="24"/>
        </w:rPr>
        <w:t>способность определять цели предстоящей учеб</w:t>
      </w:r>
      <w:r w:rsidRPr="000839B7">
        <w:rPr>
          <w:sz w:val="24"/>
          <w:szCs w:val="24"/>
        </w:rPr>
        <w:softHyphen/>
        <w:t>ной деятельности (индивидуальной и коллек</w:t>
      </w:r>
      <w:r w:rsidRPr="000839B7">
        <w:rPr>
          <w:sz w:val="24"/>
          <w:szCs w:val="24"/>
        </w:rPr>
        <w:softHyphen/>
        <w:t>тивной), последовательность действий, а также оценивать достигнутые результаты и адекватно формулировать их в устной и письменной форме; умение воспроизводить прослушанный или про</w:t>
      </w:r>
      <w:r w:rsidRPr="000839B7">
        <w:rPr>
          <w:sz w:val="24"/>
          <w:szCs w:val="24"/>
        </w:rPr>
        <w:softHyphen/>
        <w:t>читанный текст с разной степенью свернутости; умение создавать устные и письменные тексты разных типов, стилей речи и жанров с учетом замысла, адресата и ситуации общения; способность свободно, правильно излагать свои мысли в устной и письменной форме; владение разными видами монолога и диалога; соблюдение в практике речевого обобщения ос</w:t>
      </w:r>
      <w:r w:rsidRPr="000839B7">
        <w:rPr>
          <w:sz w:val="24"/>
          <w:szCs w:val="24"/>
        </w:rPr>
        <w:softHyphen/>
        <w:t>новных орфоэпических, лексических, грамма</w:t>
      </w:r>
      <w:r w:rsidRPr="000839B7">
        <w:rPr>
          <w:sz w:val="24"/>
          <w:szCs w:val="24"/>
        </w:rPr>
        <w:softHyphen/>
        <w:t>тических, стилистических норм современного русского литературного языка; соблюдение ос</w:t>
      </w:r>
      <w:r w:rsidRPr="000839B7">
        <w:rPr>
          <w:sz w:val="24"/>
          <w:szCs w:val="24"/>
        </w:rPr>
        <w:softHyphen/>
        <w:t>новных правил орфографии и пунктуации в про</w:t>
      </w:r>
      <w:r w:rsidRPr="000839B7">
        <w:rPr>
          <w:sz w:val="24"/>
          <w:szCs w:val="24"/>
        </w:rPr>
        <w:softHyphen/>
        <w:t>цессе письменного общения; способность участвовать в речевом общении, соблюдая нормы речевого этикета; способность оценив</w:t>
      </w:r>
      <w:r>
        <w:rPr>
          <w:sz w:val="24"/>
          <w:szCs w:val="24"/>
        </w:rPr>
        <w:t xml:space="preserve">ать свою речь с точки зрения </w:t>
      </w:r>
      <w:r w:rsidRPr="000839B7">
        <w:rPr>
          <w:sz w:val="24"/>
          <w:szCs w:val="24"/>
        </w:rPr>
        <w:t>содержания, языкового оформления; умение находить грамматические и речевые ошибки, не</w:t>
      </w:r>
      <w:r w:rsidRPr="000839B7">
        <w:rPr>
          <w:sz w:val="24"/>
          <w:szCs w:val="24"/>
        </w:rPr>
        <w:softHyphen/>
        <w:t>дочеты, исправлять их; умение совершенство</w:t>
      </w:r>
      <w:r w:rsidRPr="000839B7">
        <w:rPr>
          <w:sz w:val="24"/>
          <w:szCs w:val="24"/>
        </w:rPr>
        <w:softHyphen/>
        <w:t>вать и редактировать собственные тексты; умение выступа</w:t>
      </w:r>
      <w:r>
        <w:rPr>
          <w:sz w:val="24"/>
          <w:szCs w:val="24"/>
        </w:rPr>
        <w:t>ть перед аудиторией сверстников</w:t>
      </w:r>
      <w:r w:rsidRPr="000839B7">
        <w:rPr>
          <w:sz w:val="24"/>
          <w:szCs w:val="24"/>
        </w:rPr>
        <w:t>; небольшими сообщениями, докладами; применение приобретенных знаний, умений сов в повседневной жизни; способность использовать родной язык как средство получения знаний им учебным предметам, применять полученные , умения и навыки анализа языковых явлений предметном уровне (на уроках иностранного литературы и др.);</w:t>
      </w:r>
    </w:p>
    <w:p w:rsidR="009857B3" w:rsidRPr="000839B7" w:rsidRDefault="009857B3" w:rsidP="00146AE5">
      <w:pPr>
        <w:pStyle w:val="110"/>
        <w:shd w:val="clear" w:color="auto" w:fill="auto"/>
        <w:spacing w:line="240" w:lineRule="auto"/>
        <w:ind w:left="20" w:right="20" w:firstLine="406"/>
        <w:rPr>
          <w:sz w:val="24"/>
          <w:szCs w:val="24"/>
        </w:rPr>
      </w:pPr>
      <w:r>
        <w:rPr>
          <w:sz w:val="24"/>
          <w:szCs w:val="24"/>
        </w:rPr>
        <w:t xml:space="preserve">6) </w:t>
      </w:r>
      <w:r w:rsidRPr="000839B7">
        <w:rPr>
          <w:sz w:val="24"/>
          <w:szCs w:val="24"/>
        </w:rPr>
        <w:t>коммуникативно-целесообразное взаимодействие с о</w:t>
      </w:r>
      <w:r>
        <w:rPr>
          <w:sz w:val="24"/>
          <w:szCs w:val="24"/>
        </w:rPr>
        <w:t>к</w:t>
      </w:r>
      <w:r w:rsidRPr="000839B7">
        <w:rPr>
          <w:sz w:val="24"/>
          <w:szCs w:val="24"/>
        </w:rPr>
        <w:t>ружающими людьми в процессе речевого совместного выполнения какой-либо задачи, в спорах, обсуждениях; овладение национально-культурными нормами речевого поведения в раз</w:t>
      </w:r>
      <w:r w:rsidRPr="000839B7">
        <w:rPr>
          <w:sz w:val="24"/>
          <w:szCs w:val="24"/>
        </w:rPr>
        <w:softHyphen/>
        <w:t>личных ситуациях формального и неформального меж</w:t>
      </w:r>
      <w:r w:rsidRPr="000839B7">
        <w:rPr>
          <w:sz w:val="24"/>
          <w:szCs w:val="24"/>
        </w:rPr>
        <w:softHyphen/>
        <w:t>личностного и межкультурного общения.</w:t>
      </w:r>
    </w:p>
    <w:p w:rsidR="009857B3" w:rsidRPr="000839B7" w:rsidRDefault="009857B3" w:rsidP="00146AE5">
      <w:pPr>
        <w:pStyle w:val="20"/>
        <w:keepNext/>
        <w:keepLines/>
        <w:shd w:val="clear" w:color="auto" w:fill="auto"/>
        <w:spacing w:line="240" w:lineRule="auto"/>
        <w:ind w:left="20"/>
        <w:jc w:val="both"/>
        <w:rPr>
          <w:b/>
          <w:bCs/>
          <w:sz w:val="24"/>
          <w:szCs w:val="24"/>
        </w:rPr>
      </w:pPr>
      <w:r w:rsidRPr="000839B7">
        <w:rPr>
          <w:b/>
          <w:bCs/>
          <w:sz w:val="24"/>
          <w:szCs w:val="24"/>
        </w:rPr>
        <w:t>Предметные результаты:</w:t>
      </w:r>
    </w:p>
    <w:p w:rsidR="009857B3" w:rsidRPr="000839B7" w:rsidRDefault="009857B3" w:rsidP="00146AE5">
      <w:pPr>
        <w:pStyle w:val="110"/>
        <w:numPr>
          <w:ilvl w:val="0"/>
          <w:numId w:val="17"/>
        </w:numPr>
        <w:shd w:val="clear" w:color="auto" w:fill="auto"/>
        <w:tabs>
          <w:tab w:val="left" w:pos="598"/>
        </w:tabs>
        <w:spacing w:line="240" w:lineRule="auto"/>
        <w:ind w:left="20" w:right="20" w:firstLine="340"/>
        <w:rPr>
          <w:sz w:val="24"/>
          <w:szCs w:val="24"/>
        </w:rPr>
      </w:pPr>
      <w:r w:rsidRPr="000839B7">
        <w:rPr>
          <w:sz w:val="24"/>
          <w:szCs w:val="24"/>
        </w:rPr>
        <w:t>представление об основных функциях языка, о роли русского языка как национального языка рус</w:t>
      </w:r>
      <w:r w:rsidRPr="000839B7">
        <w:rPr>
          <w:sz w:val="24"/>
          <w:szCs w:val="24"/>
        </w:rPr>
        <w:softHyphen/>
        <w:t>ского народа, как государственного языка Российской Федерации и языка межнационального общения, о свя</w:t>
      </w:r>
      <w:r w:rsidRPr="000839B7">
        <w:rPr>
          <w:sz w:val="24"/>
          <w:szCs w:val="24"/>
        </w:rPr>
        <w:softHyphen/>
        <w:t>зи языка и культуры народа, о роли родного языка в жизни человека и общества;</w:t>
      </w:r>
    </w:p>
    <w:p w:rsidR="009857B3" w:rsidRPr="000839B7" w:rsidRDefault="009857B3" w:rsidP="00146AE5">
      <w:pPr>
        <w:pStyle w:val="110"/>
        <w:numPr>
          <w:ilvl w:val="0"/>
          <w:numId w:val="17"/>
        </w:numPr>
        <w:shd w:val="clear" w:color="auto" w:fill="auto"/>
        <w:tabs>
          <w:tab w:val="left" w:pos="565"/>
        </w:tabs>
        <w:spacing w:line="240" w:lineRule="auto"/>
        <w:ind w:left="20" w:right="20" w:firstLine="340"/>
        <w:rPr>
          <w:sz w:val="24"/>
          <w:szCs w:val="24"/>
        </w:rPr>
      </w:pPr>
      <w:r w:rsidRPr="000839B7">
        <w:rPr>
          <w:sz w:val="24"/>
          <w:szCs w:val="24"/>
        </w:rPr>
        <w:t>понимание места родного языка в системе гума</w:t>
      </w:r>
      <w:r w:rsidRPr="000839B7">
        <w:rPr>
          <w:sz w:val="24"/>
          <w:szCs w:val="24"/>
        </w:rPr>
        <w:softHyphen/>
        <w:t>нитарных наук и его роли в образовании в целом;</w:t>
      </w:r>
    </w:p>
    <w:p w:rsidR="009857B3" w:rsidRPr="000839B7" w:rsidRDefault="009857B3" w:rsidP="00146AE5">
      <w:pPr>
        <w:pStyle w:val="110"/>
        <w:numPr>
          <w:ilvl w:val="0"/>
          <w:numId w:val="17"/>
        </w:numPr>
        <w:shd w:val="clear" w:color="auto" w:fill="auto"/>
        <w:tabs>
          <w:tab w:val="left" w:pos="555"/>
        </w:tabs>
        <w:spacing w:line="240" w:lineRule="auto"/>
        <w:ind w:left="20" w:right="20" w:firstLine="340"/>
        <w:rPr>
          <w:sz w:val="24"/>
          <w:szCs w:val="24"/>
        </w:rPr>
      </w:pPr>
      <w:r w:rsidRPr="000839B7">
        <w:rPr>
          <w:sz w:val="24"/>
          <w:szCs w:val="24"/>
        </w:rPr>
        <w:t>усвоение основ научных знаний о родном языке; понимание взаимосвязи его уровней и единиц;</w:t>
      </w:r>
    </w:p>
    <w:p w:rsidR="009857B3" w:rsidRPr="000839B7" w:rsidRDefault="009857B3" w:rsidP="00146AE5">
      <w:pPr>
        <w:pStyle w:val="110"/>
        <w:numPr>
          <w:ilvl w:val="0"/>
          <w:numId w:val="17"/>
        </w:numPr>
        <w:shd w:val="clear" w:color="auto" w:fill="auto"/>
        <w:tabs>
          <w:tab w:val="left" w:pos="586"/>
        </w:tabs>
        <w:spacing w:line="240" w:lineRule="auto"/>
        <w:ind w:left="20" w:right="20" w:firstLine="340"/>
        <w:rPr>
          <w:sz w:val="24"/>
          <w:szCs w:val="24"/>
        </w:rPr>
      </w:pPr>
      <w:r w:rsidRPr="000839B7">
        <w:rPr>
          <w:sz w:val="24"/>
          <w:szCs w:val="24"/>
        </w:rPr>
        <w:t>освоение базовых понятий лингвистики: линг</w:t>
      </w:r>
      <w:r w:rsidRPr="000839B7">
        <w:rPr>
          <w:sz w:val="24"/>
          <w:szCs w:val="24"/>
        </w:rPr>
        <w:softHyphen/>
        <w:t>вистика и ее основные разделы; язык и речь, речевое общение, речь устная и письменная; монолог, диалог и их виды; ситуация речевого общения; разговорная речь, научный, пуб</w:t>
      </w:r>
      <w:r>
        <w:rPr>
          <w:sz w:val="24"/>
          <w:szCs w:val="24"/>
        </w:rPr>
        <w:t>лицистический, официально-дело</w:t>
      </w:r>
      <w:r w:rsidRPr="000839B7">
        <w:rPr>
          <w:sz w:val="24"/>
          <w:szCs w:val="24"/>
        </w:rPr>
        <w:t>вой стили, язык художественной литературы; жанры научного, публицистического, официально-делового стилей и разговорной речи; функционально-смысло</w:t>
      </w:r>
      <w:r w:rsidRPr="000839B7">
        <w:rPr>
          <w:sz w:val="24"/>
          <w:szCs w:val="24"/>
        </w:rPr>
        <w:softHyphen/>
        <w:t>вые типы речи (повествование, описание, рассужде</w:t>
      </w:r>
      <w:r w:rsidRPr="000839B7">
        <w:rPr>
          <w:sz w:val="24"/>
          <w:szCs w:val="24"/>
        </w:rPr>
        <w:softHyphen/>
        <w:t>ние); текст, типы текста; основные единицы языка, их признаки и особенности употребления в речи;</w:t>
      </w:r>
    </w:p>
    <w:p w:rsidR="009857B3" w:rsidRPr="000839B7" w:rsidRDefault="009857B3" w:rsidP="00146AE5">
      <w:pPr>
        <w:pStyle w:val="110"/>
        <w:numPr>
          <w:ilvl w:val="0"/>
          <w:numId w:val="17"/>
        </w:numPr>
        <w:shd w:val="clear" w:color="auto" w:fill="auto"/>
        <w:tabs>
          <w:tab w:val="left" w:pos="562"/>
        </w:tabs>
        <w:spacing w:line="240" w:lineRule="auto"/>
        <w:ind w:left="20" w:right="20" w:firstLine="340"/>
        <w:rPr>
          <w:sz w:val="24"/>
          <w:szCs w:val="24"/>
        </w:rPr>
      </w:pPr>
      <w:r w:rsidRPr="000839B7">
        <w:rPr>
          <w:sz w:val="24"/>
          <w:szCs w:val="24"/>
        </w:rPr>
        <w:t>овладение основными стилистическими ресурса</w:t>
      </w:r>
      <w:r w:rsidRPr="000839B7">
        <w:rPr>
          <w:sz w:val="24"/>
          <w:szCs w:val="24"/>
        </w:rPr>
        <w:softHyphen/>
        <w:t>ми лексики и фразеологии русского языка, основными нормами русского литературного языка (орфоэпиче</w:t>
      </w:r>
      <w:r w:rsidRPr="000839B7">
        <w:rPr>
          <w:sz w:val="24"/>
          <w:szCs w:val="24"/>
        </w:rPr>
        <w:softHyphen/>
        <w:t>скими, лексическими, грамматическими, орфографи</w:t>
      </w:r>
      <w:r w:rsidRPr="000839B7">
        <w:rPr>
          <w:sz w:val="24"/>
          <w:szCs w:val="24"/>
        </w:rPr>
        <w:softHyphen/>
        <w:t>ческими, пунктуационными), нормами речевого эти</w:t>
      </w:r>
      <w:r w:rsidRPr="000839B7">
        <w:rPr>
          <w:sz w:val="24"/>
          <w:szCs w:val="24"/>
        </w:rPr>
        <w:softHyphen/>
        <w:t>кета; использование их в своей речевой практике при создании устных и письменных высказываний;</w:t>
      </w:r>
    </w:p>
    <w:p w:rsidR="009857B3" w:rsidRPr="000839B7" w:rsidRDefault="009857B3" w:rsidP="00146AE5">
      <w:pPr>
        <w:pStyle w:val="110"/>
        <w:numPr>
          <w:ilvl w:val="0"/>
          <w:numId w:val="17"/>
        </w:numPr>
        <w:shd w:val="clear" w:color="auto" w:fill="auto"/>
        <w:tabs>
          <w:tab w:val="left" w:pos="570"/>
        </w:tabs>
        <w:spacing w:line="240" w:lineRule="auto"/>
        <w:ind w:left="20" w:right="20" w:firstLine="340"/>
        <w:rPr>
          <w:sz w:val="24"/>
          <w:szCs w:val="24"/>
        </w:rPr>
      </w:pPr>
      <w:r w:rsidRPr="000839B7">
        <w:rPr>
          <w:sz w:val="24"/>
          <w:szCs w:val="24"/>
        </w:rPr>
        <w:t>распознавание и анализ основных единиц языка, грамматических категорий языка, уместное употреб</w:t>
      </w:r>
      <w:r w:rsidRPr="000839B7">
        <w:rPr>
          <w:sz w:val="24"/>
          <w:szCs w:val="24"/>
        </w:rPr>
        <w:softHyphen/>
        <w:t>ление языковых единиц адекватно ситуации речевого общения;</w:t>
      </w:r>
    </w:p>
    <w:p w:rsidR="009857B3" w:rsidRPr="000839B7" w:rsidRDefault="009857B3" w:rsidP="00146AE5">
      <w:pPr>
        <w:pStyle w:val="110"/>
        <w:numPr>
          <w:ilvl w:val="0"/>
          <w:numId w:val="17"/>
        </w:numPr>
        <w:shd w:val="clear" w:color="auto" w:fill="auto"/>
        <w:tabs>
          <w:tab w:val="left" w:pos="572"/>
        </w:tabs>
        <w:spacing w:line="240" w:lineRule="auto"/>
        <w:ind w:left="20" w:right="20" w:firstLine="340"/>
        <w:rPr>
          <w:sz w:val="24"/>
          <w:szCs w:val="24"/>
        </w:rPr>
      </w:pPr>
      <w:r w:rsidRPr="000839B7">
        <w:rPr>
          <w:sz w:val="24"/>
          <w:szCs w:val="24"/>
        </w:rPr>
        <w:t>проведение различных видов анализа слова (фо</w:t>
      </w:r>
      <w:r w:rsidRPr="000839B7">
        <w:rPr>
          <w:sz w:val="24"/>
          <w:szCs w:val="24"/>
        </w:rPr>
        <w:softHyphen/>
        <w:t>нетического, морфемного, словообразовательного, лексического, морфологического), синтаксического анализа словосочетания и предложения, многоаспект</w:t>
      </w:r>
      <w:r w:rsidRPr="000839B7">
        <w:rPr>
          <w:sz w:val="24"/>
          <w:szCs w:val="24"/>
        </w:rPr>
        <w:softHyphen/>
        <w:t>ного анализа с точки зрения его основных признаков и структуры, принадлежности к определенным функ</w:t>
      </w:r>
      <w:r w:rsidRPr="000839B7">
        <w:rPr>
          <w:sz w:val="24"/>
          <w:szCs w:val="24"/>
        </w:rPr>
        <w:softHyphen/>
        <w:t>циональным разновидностям языка, особенностей языкового оформления, использования выразительных средств языка;</w:t>
      </w:r>
    </w:p>
    <w:p w:rsidR="009857B3" w:rsidRPr="000839B7" w:rsidRDefault="009857B3" w:rsidP="00146AE5">
      <w:pPr>
        <w:pStyle w:val="110"/>
        <w:numPr>
          <w:ilvl w:val="0"/>
          <w:numId w:val="17"/>
        </w:numPr>
        <w:shd w:val="clear" w:color="auto" w:fill="auto"/>
        <w:tabs>
          <w:tab w:val="left" w:pos="574"/>
        </w:tabs>
        <w:spacing w:line="240" w:lineRule="auto"/>
        <w:ind w:left="20" w:right="20" w:firstLine="340"/>
        <w:rPr>
          <w:sz w:val="24"/>
          <w:szCs w:val="24"/>
        </w:rPr>
      </w:pPr>
      <w:r w:rsidRPr="000839B7">
        <w:rPr>
          <w:sz w:val="24"/>
          <w:szCs w:val="24"/>
        </w:rPr>
        <w:t>понимание коммуникативно-эстетических воз</w:t>
      </w:r>
      <w:r w:rsidRPr="000839B7">
        <w:rPr>
          <w:sz w:val="24"/>
          <w:szCs w:val="24"/>
        </w:rPr>
        <w:softHyphen/>
        <w:t>можностей лексической и грамматической синонимии и использование их в собственной речевой практике;</w:t>
      </w:r>
    </w:p>
    <w:p w:rsidR="009857B3" w:rsidRPr="000839B7" w:rsidRDefault="009857B3" w:rsidP="00146AE5">
      <w:pPr>
        <w:pStyle w:val="110"/>
        <w:numPr>
          <w:ilvl w:val="0"/>
          <w:numId w:val="17"/>
        </w:numPr>
        <w:shd w:val="clear" w:color="auto" w:fill="auto"/>
        <w:tabs>
          <w:tab w:val="left" w:pos="565"/>
        </w:tabs>
        <w:spacing w:after="125" w:line="240" w:lineRule="auto"/>
        <w:ind w:left="20" w:right="20" w:firstLine="340"/>
        <w:rPr>
          <w:sz w:val="24"/>
          <w:szCs w:val="24"/>
        </w:rPr>
      </w:pPr>
      <w:r w:rsidRPr="000839B7">
        <w:rPr>
          <w:sz w:val="24"/>
          <w:szCs w:val="24"/>
        </w:rPr>
        <w:t>осознание эстетической функции родного языка, способность оценивать эстетическую сторону речево</w:t>
      </w:r>
      <w:r w:rsidRPr="000839B7">
        <w:rPr>
          <w:sz w:val="24"/>
          <w:szCs w:val="24"/>
        </w:rPr>
        <w:softHyphen/>
        <w:t>го высказывания при анализе текстов художественной литературы.</w:t>
      </w:r>
    </w:p>
    <w:p w:rsidR="009857B3" w:rsidRDefault="009857B3" w:rsidP="0048444D">
      <w:pPr>
        <w:rPr>
          <w:i/>
          <w:color w:val="000000"/>
          <w:w w:val="102"/>
        </w:rPr>
      </w:pPr>
    </w:p>
    <w:p w:rsidR="009857B3" w:rsidRPr="00D00AFE" w:rsidRDefault="009857B3" w:rsidP="008B1C5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Раздел 3</w:t>
      </w:r>
    </w:p>
    <w:p w:rsidR="009857B3" w:rsidRPr="006E481E" w:rsidRDefault="009857B3" w:rsidP="00744834">
      <w:pPr>
        <w:shd w:val="clear" w:color="auto" w:fill="FFFFFF"/>
        <w:jc w:val="center"/>
        <w:rPr>
          <w:b/>
          <w:bCs/>
          <w:color w:val="000000"/>
          <w:sz w:val="28"/>
          <w:szCs w:val="28"/>
          <w:u w:val="single"/>
          <w:lang w:val="en-US"/>
        </w:rPr>
      </w:pPr>
      <w:r w:rsidRPr="006E481E">
        <w:rPr>
          <w:b/>
          <w:bCs/>
          <w:color w:val="000000"/>
          <w:sz w:val="28"/>
          <w:szCs w:val="28"/>
          <w:u w:val="single"/>
        </w:rPr>
        <w:t>Тематическое планирование</w:t>
      </w:r>
    </w:p>
    <w:tbl>
      <w:tblPr>
        <w:tblW w:w="9385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1008"/>
        <w:gridCol w:w="6216"/>
        <w:gridCol w:w="2161"/>
      </w:tblGrid>
      <w:tr w:rsidR="009857B3" w:rsidTr="00810B6E"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9857B3" w:rsidRPr="00720184" w:rsidRDefault="009857B3" w:rsidP="00810B6E">
            <w:pPr>
              <w:pStyle w:val="p24"/>
              <w:rPr>
                <w:b/>
                <w:color w:val="000000"/>
              </w:rPr>
            </w:pPr>
            <w:r w:rsidRPr="00720184">
              <w:rPr>
                <w:b/>
                <w:color w:val="000000"/>
              </w:rPr>
              <w:t>№ п/п</w:t>
            </w:r>
          </w:p>
        </w:tc>
        <w:tc>
          <w:tcPr>
            <w:tcW w:w="6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9857B3" w:rsidRPr="00720184" w:rsidRDefault="009857B3" w:rsidP="00810B6E">
            <w:pPr>
              <w:pStyle w:val="p24"/>
              <w:rPr>
                <w:b/>
                <w:color w:val="000000"/>
              </w:rPr>
            </w:pPr>
            <w:r w:rsidRPr="00720184">
              <w:rPr>
                <w:b/>
                <w:color w:val="000000"/>
              </w:rPr>
              <w:t>Наименование тем</w:t>
            </w:r>
          </w:p>
        </w:tc>
        <w:tc>
          <w:tcPr>
            <w:tcW w:w="2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9857B3" w:rsidRPr="00720184" w:rsidRDefault="009857B3" w:rsidP="00810B6E">
            <w:pPr>
              <w:pStyle w:val="p24"/>
              <w:rPr>
                <w:b/>
                <w:color w:val="000000"/>
              </w:rPr>
            </w:pPr>
            <w:r w:rsidRPr="00720184">
              <w:rPr>
                <w:b/>
                <w:color w:val="000000"/>
              </w:rPr>
              <w:t>Всего часов</w:t>
            </w:r>
          </w:p>
        </w:tc>
      </w:tr>
      <w:tr w:rsidR="009857B3" w:rsidTr="00810B6E"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9857B3" w:rsidRDefault="009857B3" w:rsidP="00720184">
            <w:pPr>
              <w:pStyle w:val="p24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857B3" w:rsidRPr="0038285F" w:rsidRDefault="009857B3" w:rsidP="0062008D">
            <w:r>
              <w:t>Язык. Речь. Общение.</w:t>
            </w:r>
          </w:p>
        </w:tc>
        <w:tc>
          <w:tcPr>
            <w:tcW w:w="2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857B3" w:rsidRPr="000B6E04" w:rsidRDefault="009857B3" w:rsidP="0062008D">
            <w:pPr>
              <w:jc w:val="center"/>
              <w:rPr>
                <w:b/>
              </w:rPr>
            </w:pPr>
            <w:r w:rsidRPr="000B6E04">
              <w:rPr>
                <w:b/>
              </w:rPr>
              <w:t>3</w:t>
            </w:r>
          </w:p>
        </w:tc>
      </w:tr>
      <w:tr w:rsidR="009857B3" w:rsidTr="00810B6E"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9857B3" w:rsidRDefault="009857B3" w:rsidP="00720184">
            <w:pPr>
              <w:pStyle w:val="p24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6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857B3" w:rsidRPr="0038285F" w:rsidRDefault="009857B3" w:rsidP="0062008D">
            <w:r w:rsidRPr="0038285F">
              <w:t>Повторение изученного в 5 классе.</w:t>
            </w:r>
          </w:p>
        </w:tc>
        <w:tc>
          <w:tcPr>
            <w:tcW w:w="2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857B3" w:rsidRPr="000B6E04" w:rsidRDefault="009857B3" w:rsidP="0062008D">
            <w:pPr>
              <w:jc w:val="center"/>
              <w:rPr>
                <w:b/>
              </w:rPr>
            </w:pPr>
            <w:r w:rsidRPr="000B6E04">
              <w:rPr>
                <w:b/>
              </w:rPr>
              <w:t>9</w:t>
            </w:r>
          </w:p>
        </w:tc>
      </w:tr>
      <w:tr w:rsidR="009857B3" w:rsidTr="00810B6E"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9857B3" w:rsidRDefault="009857B3" w:rsidP="00720184">
            <w:pPr>
              <w:pStyle w:val="p24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6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857B3" w:rsidRPr="0038285F" w:rsidRDefault="009857B3" w:rsidP="0062008D">
            <w:r>
              <w:t>Текст.</w:t>
            </w:r>
          </w:p>
        </w:tc>
        <w:tc>
          <w:tcPr>
            <w:tcW w:w="2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857B3" w:rsidRPr="000B6E04" w:rsidRDefault="009857B3" w:rsidP="0062008D">
            <w:pPr>
              <w:jc w:val="center"/>
              <w:rPr>
                <w:b/>
              </w:rPr>
            </w:pPr>
            <w:r w:rsidRPr="000B6E04">
              <w:rPr>
                <w:b/>
              </w:rPr>
              <w:t>5</w:t>
            </w:r>
          </w:p>
        </w:tc>
      </w:tr>
      <w:tr w:rsidR="009857B3" w:rsidTr="00810B6E"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9857B3" w:rsidRDefault="009857B3" w:rsidP="00720184">
            <w:pPr>
              <w:pStyle w:val="p24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6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857B3" w:rsidRPr="0038285F" w:rsidRDefault="009857B3" w:rsidP="0062008D">
            <w:pPr>
              <w:ind w:right="2367"/>
            </w:pPr>
            <w:r w:rsidRPr="0038285F">
              <w:t>Лексика и фразеология. Культура речи.</w:t>
            </w:r>
          </w:p>
        </w:tc>
        <w:tc>
          <w:tcPr>
            <w:tcW w:w="2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857B3" w:rsidRPr="000B6E04" w:rsidRDefault="009857B3" w:rsidP="0062008D">
            <w:pPr>
              <w:jc w:val="center"/>
              <w:rPr>
                <w:b/>
              </w:rPr>
            </w:pPr>
            <w:r w:rsidRPr="000B6E04">
              <w:rPr>
                <w:b/>
              </w:rPr>
              <w:t>12</w:t>
            </w:r>
          </w:p>
        </w:tc>
      </w:tr>
      <w:tr w:rsidR="009857B3" w:rsidTr="00810B6E"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9857B3" w:rsidRDefault="009857B3" w:rsidP="00720184">
            <w:pPr>
              <w:pStyle w:val="p24"/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6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857B3" w:rsidRPr="0038285F" w:rsidRDefault="009857B3" w:rsidP="0062008D">
            <w:pPr>
              <w:ind w:right="2367"/>
            </w:pPr>
            <w:r>
              <w:t>Фразеология. Культура речи.</w:t>
            </w:r>
          </w:p>
        </w:tc>
        <w:tc>
          <w:tcPr>
            <w:tcW w:w="2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857B3" w:rsidRPr="000B6E04" w:rsidRDefault="009857B3" w:rsidP="0062008D">
            <w:pPr>
              <w:jc w:val="center"/>
              <w:rPr>
                <w:b/>
              </w:rPr>
            </w:pPr>
            <w:r w:rsidRPr="000B6E04">
              <w:rPr>
                <w:b/>
              </w:rPr>
              <w:t>4</w:t>
            </w:r>
          </w:p>
        </w:tc>
      </w:tr>
      <w:tr w:rsidR="009857B3" w:rsidTr="00810B6E"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9857B3" w:rsidRDefault="009857B3" w:rsidP="00720184">
            <w:pPr>
              <w:pStyle w:val="p24"/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6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857B3" w:rsidRPr="0038285F" w:rsidRDefault="009857B3" w:rsidP="0062008D">
            <w:r w:rsidRPr="0038285F">
              <w:t>Словообразование. Орфография. Культура речи.</w:t>
            </w:r>
          </w:p>
        </w:tc>
        <w:tc>
          <w:tcPr>
            <w:tcW w:w="2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857B3" w:rsidRPr="000B6E04" w:rsidRDefault="009857B3" w:rsidP="0062008D">
            <w:pPr>
              <w:jc w:val="center"/>
              <w:rPr>
                <w:b/>
              </w:rPr>
            </w:pPr>
            <w:r w:rsidRPr="000B6E04">
              <w:rPr>
                <w:b/>
              </w:rPr>
              <w:t>34</w:t>
            </w:r>
          </w:p>
        </w:tc>
      </w:tr>
      <w:tr w:rsidR="009857B3" w:rsidTr="00810B6E"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9857B3" w:rsidRDefault="009857B3" w:rsidP="00720184">
            <w:pPr>
              <w:pStyle w:val="p24"/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6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857B3" w:rsidRPr="0038285F" w:rsidRDefault="009857B3" w:rsidP="0062008D">
            <w:r w:rsidRPr="0038285F">
              <w:t>Морфология. Орфография. Культура речи.</w:t>
            </w:r>
          </w:p>
          <w:p w:rsidR="009857B3" w:rsidRPr="0038285F" w:rsidRDefault="009857B3" w:rsidP="0062008D">
            <w:r w:rsidRPr="0038285F">
              <w:t>Имя существительное.</w:t>
            </w:r>
          </w:p>
          <w:p w:rsidR="009857B3" w:rsidRPr="0038285F" w:rsidRDefault="009857B3" w:rsidP="0062008D">
            <w:r w:rsidRPr="0038285F">
              <w:t>Имя прилагательное.</w:t>
            </w:r>
          </w:p>
          <w:p w:rsidR="009857B3" w:rsidRPr="0038285F" w:rsidRDefault="009857B3" w:rsidP="0062008D">
            <w:r w:rsidRPr="0038285F">
              <w:t>Имя числительное.</w:t>
            </w:r>
          </w:p>
          <w:p w:rsidR="009857B3" w:rsidRPr="0038285F" w:rsidRDefault="009857B3" w:rsidP="0062008D">
            <w:r w:rsidRPr="0038285F">
              <w:t>Местоимение.</w:t>
            </w:r>
          </w:p>
          <w:p w:rsidR="009857B3" w:rsidRPr="0038285F" w:rsidRDefault="009857B3" w:rsidP="0062008D">
            <w:r w:rsidRPr="0038285F">
              <w:t>Глагол.</w:t>
            </w:r>
          </w:p>
        </w:tc>
        <w:tc>
          <w:tcPr>
            <w:tcW w:w="2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857B3" w:rsidRPr="000B6E04" w:rsidRDefault="009857B3" w:rsidP="0062008D">
            <w:pPr>
              <w:jc w:val="center"/>
              <w:rPr>
                <w:b/>
              </w:rPr>
            </w:pPr>
            <w:r w:rsidRPr="000B6E04">
              <w:rPr>
                <w:b/>
              </w:rPr>
              <w:t>124</w:t>
            </w:r>
          </w:p>
          <w:p w:rsidR="009857B3" w:rsidRPr="000B6E04" w:rsidRDefault="009857B3" w:rsidP="0062008D">
            <w:pPr>
              <w:jc w:val="center"/>
              <w:rPr>
                <w:b/>
              </w:rPr>
            </w:pPr>
            <w:r w:rsidRPr="000B6E04">
              <w:rPr>
                <w:b/>
              </w:rPr>
              <w:t>25</w:t>
            </w:r>
          </w:p>
          <w:p w:rsidR="009857B3" w:rsidRPr="000B6E04" w:rsidRDefault="009857B3" w:rsidP="0062008D">
            <w:pPr>
              <w:jc w:val="center"/>
              <w:rPr>
                <w:b/>
              </w:rPr>
            </w:pPr>
            <w:r w:rsidRPr="000B6E04">
              <w:rPr>
                <w:b/>
              </w:rPr>
              <w:t>25</w:t>
            </w:r>
          </w:p>
          <w:p w:rsidR="009857B3" w:rsidRPr="000B6E04" w:rsidRDefault="009857B3" w:rsidP="0062008D">
            <w:pPr>
              <w:jc w:val="center"/>
              <w:rPr>
                <w:b/>
              </w:rPr>
            </w:pPr>
            <w:r w:rsidRPr="000B6E04">
              <w:rPr>
                <w:b/>
              </w:rPr>
              <w:t>18</w:t>
            </w:r>
          </w:p>
          <w:p w:rsidR="009857B3" w:rsidRPr="000B6E04" w:rsidRDefault="009857B3" w:rsidP="0062008D">
            <w:pPr>
              <w:jc w:val="center"/>
              <w:rPr>
                <w:b/>
              </w:rPr>
            </w:pPr>
            <w:r w:rsidRPr="000B6E04">
              <w:rPr>
                <w:b/>
              </w:rPr>
              <w:t>25</w:t>
            </w:r>
          </w:p>
          <w:p w:rsidR="009857B3" w:rsidRPr="000B6E04" w:rsidRDefault="009857B3" w:rsidP="0062008D">
            <w:pPr>
              <w:jc w:val="center"/>
              <w:rPr>
                <w:b/>
              </w:rPr>
            </w:pPr>
            <w:r w:rsidRPr="000B6E04">
              <w:rPr>
                <w:b/>
              </w:rPr>
              <w:t>31</w:t>
            </w:r>
          </w:p>
        </w:tc>
      </w:tr>
      <w:tr w:rsidR="009857B3" w:rsidTr="00810B6E"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9857B3" w:rsidRDefault="009857B3" w:rsidP="00720184">
            <w:pPr>
              <w:pStyle w:val="p24"/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6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857B3" w:rsidRPr="0038285F" w:rsidRDefault="009857B3" w:rsidP="0062008D">
            <w:r w:rsidRPr="0038285F">
              <w:t>Повторение и систематизация изученного в 6 классе.</w:t>
            </w:r>
          </w:p>
        </w:tc>
        <w:tc>
          <w:tcPr>
            <w:tcW w:w="2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857B3" w:rsidRPr="000B6E04" w:rsidRDefault="009857B3" w:rsidP="0062008D">
            <w:pPr>
              <w:jc w:val="center"/>
              <w:rPr>
                <w:b/>
              </w:rPr>
            </w:pPr>
            <w:r w:rsidRPr="000B6E04">
              <w:rPr>
                <w:b/>
              </w:rPr>
              <w:t>13</w:t>
            </w:r>
          </w:p>
        </w:tc>
      </w:tr>
      <w:tr w:rsidR="009857B3" w:rsidTr="008F444F"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857B3" w:rsidRPr="00A1068D" w:rsidRDefault="009857B3" w:rsidP="00530DD4">
            <w:pPr>
              <w:jc w:val="center"/>
            </w:pPr>
            <w:r>
              <w:t>9</w:t>
            </w:r>
          </w:p>
        </w:tc>
        <w:tc>
          <w:tcPr>
            <w:tcW w:w="6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857B3" w:rsidRPr="00B6140C" w:rsidRDefault="009857B3" w:rsidP="008F444F">
            <w:pPr>
              <w:rPr>
                <w:b/>
              </w:rPr>
            </w:pPr>
            <w:r w:rsidRPr="00B6140C">
              <w:rPr>
                <w:b/>
              </w:rPr>
              <w:t xml:space="preserve">Развитие речи </w:t>
            </w:r>
            <w:r>
              <w:rPr>
                <w:b/>
              </w:rPr>
              <w:t>(из них)</w:t>
            </w:r>
          </w:p>
        </w:tc>
        <w:tc>
          <w:tcPr>
            <w:tcW w:w="2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857B3" w:rsidRPr="000B6E04" w:rsidRDefault="009857B3" w:rsidP="00810B6E">
            <w:pPr>
              <w:jc w:val="center"/>
              <w:rPr>
                <w:b/>
              </w:rPr>
            </w:pPr>
            <w:r w:rsidRPr="000B6E04">
              <w:rPr>
                <w:b/>
              </w:rPr>
              <w:t>28</w:t>
            </w:r>
          </w:p>
        </w:tc>
      </w:tr>
      <w:tr w:rsidR="009857B3" w:rsidTr="008F444F"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857B3" w:rsidRPr="00B6140C" w:rsidRDefault="009857B3" w:rsidP="00530DD4">
            <w:pPr>
              <w:jc w:val="center"/>
              <w:rPr>
                <w:i/>
              </w:rPr>
            </w:pPr>
            <w:r>
              <w:rPr>
                <w:i/>
              </w:rPr>
              <w:t>9.1</w:t>
            </w:r>
          </w:p>
        </w:tc>
        <w:tc>
          <w:tcPr>
            <w:tcW w:w="6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857B3" w:rsidRPr="00B6140C" w:rsidRDefault="009857B3" w:rsidP="008F444F">
            <w:pPr>
              <w:rPr>
                <w:i/>
              </w:rPr>
            </w:pPr>
            <w:r w:rsidRPr="00B6140C">
              <w:rPr>
                <w:i/>
              </w:rPr>
              <w:t>Сочинения</w:t>
            </w:r>
          </w:p>
        </w:tc>
        <w:tc>
          <w:tcPr>
            <w:tcW w:w="2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857B3" w:rsidRPr="00FE2184" w:rsidRDefault="009857B3" w:rsidP="00810B6E">
            <w:pPr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</w:tr>
      <w:tr w:rsidR="009857B3" w:rsidTr="008F444F"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857B3" w:rsidRPr="00B6140C" w:rsidRDefault="009857B3" w:rsidP="00530DD4">
            <w:pPr>
              <w:jc w:val="center"/>
              <w:rPr>
                <w:i/>
              </w:rPr>
            </w:pPr>
            <w:r>
              <w:rPr>
                <w:i/>
              </w:rPr>
              <w:t>9.2</w:t>
            </w:r>
          </w:p>
        </w:tc>
        <w:tc>
          <w:tcPr>
            <w:tcW w:w="6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857B3" w:rsidRPr="00B6140C" w:rsidRDefault="009857B3" w:rsidP="008F444F">
            <w:pPr>
              <w:rPr>
                <w:i/>
              </w:rPr>
            </w:pPr>
            <w:r w:rsidRPr="00B6140C">
              <w:rPr>
                <w:i/>
              </w:rPr>
              <w:t>Изложения</w:t>
            </w:r>
          </w:p>
        </w:tc>
        <w:tc>
          <w:tcPr>
            <w:tcW w:w="2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857B3" w:rsidRPr="00FE2184" w:rsidRDefault="009857B3" w:rsidP="00810B6E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9857B3" w:rsidTr="008F444F"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857B3" w:rsidRPr="00A1068D" w:rsidRDefault="009857B3" w:rsidP="00530DD4">
            <w:pPr>
              <w:jc w:val="center"/>
            </w:pPr>
            <w:r>
              <w:t>10</w:t>
            </w:r>
          </w:p>
        </w:tc>
        <w:tc>
          <w:tcPr>
            <w:tcW w:w="6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857B3" w:rsidRPr="00B6140C" w:rsidRDefault="009857B3" w:rsidP="008F444F">
            <w:pPr>
              <w:rPr>
                <w:b/>
              </w:rPr>
            </w:pPr>
            <w:r w:rsidRPr="00B6140C">
              <w:rPr>
                <w:b/>
              </w:rPr>
              <w:t xml:space="preserve">Контрольных диктантов и работ  </w:t>
            </w:r>
          </w:p>
        </w:tc>
        <w:tc>
          <w:tcPr>
            <w:tcW w:w="2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857B3" w:rsidRPr="00FE2184" w:rsidRDefault="009857B3" w:rsidP="008F444F">
            <w:pPr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</w:tr>
      <w:tr w:rsidR="009857B3" w:rsidTr="008F444F"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857B3" w:rsidRDefault="009857B3" w:rsidP="008F444F"/>
        </w:tc>
        <w:tc>
          <w:tcPr>
            <w:tcW w:w="6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857B3" w:rsidRPr="00FE2184" w:rsidRDefault="009857B3" w:rsidP="008F444F">
            <w:pPr>
              <w:jc w:val="both"/>
              <w:rPr>
                <w:b/>
              </w:rPr>
            </w:pPr>
            <w:r w:rsidRPr="00FE2184">
              <w:rPr>
                <w:b/>
              </w:rPr>
              <w:t>ИТОГО</w:t>
            </w:r>
          </w:p>
        </w:tc>
        <w:tc>
          <w:tcPr>
            <w:tcW w:w="2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857B3" w:rsidRPr="00FE2184" w:rsidRDefault="009857B3" w:rsidP="008F444F">
            <w:pPr>
              <w:jc w:val="center"/>
              <w:rPr>
                <w:b/>
              </w:rPr>
            </w:pPr>
            <w:r>
              <w:rPr>
                <w:b/>
              </w:rPr>
              <w:t>204</w:t>
            </w:r>
          </w:p>
        </w:tc>
      </w:tr>
    </w:tbl>
    <w:p w:rsidR="009857B3" w:rsidRDefault="009857B3" w:rsidP="00125B95">
      <w:pPr>
        <w:ind w:firstLine="70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9857B3" w:rsidRPr="00FF3322" w:rsidRDefault="009857B3" w:rsidP="008B1C5F">
      <w:pPr>
        <w:rPr>
          <w:sz w:val="28"/>
          <w:szCs w:val="28"/>
        </w:rPr>
        <w:sectPr w:rsidR="009857B3" w:rsidRPr="00FF3322" w:rsidSect="000F0337"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9857B3" w:rsidRPr="00022B14" w:rsidRDefault="009857B3" w:rsidP="00125B95">
      <w:pPr>
        <w:jc w:val="center"/>
        <w:outlineLvl w:val="0"/>
        <w:rPr>
          <w:b/>
        </w:rPr>
      </w:pPr>
      <w:r w:rsidRPr="00022B14">
        <w:rPr>
          <w:b/>
        </w:rPr>
        <w:t>Календарно-тематическое планирование</w:t>
      </w:r>
    </w:p>
    <w:p w:rsidR="009857B3" w:rsidRPr="00022B14" w:rsidRDefault="009857B3" w:rsidP="008B1C5F">
      <w:pPr>
        <w:jc w:val="center"/>
        <w:outlineLvl w:val="0"/>
      </w:pPr>
      <w:r w:rsidRPr="00022B14">
        <w:t xml:space="preserve">по русскому языку для </w:t>
      </w:r>
      <w:r>
        <w:t>6</w:t>
      </w:r>
      <w:r w:rsidRPr="00022B14">
        <w:t xml:space="preserve"> класса к УМК Т.А. Ладыженской и др. (М.: Просвещение), составленное с опорой на материал учебника и требования Федерального государственного образовательного стандарта (ФГОС).</w:t>
      </w:r>
    </w:p>
    <w:p w:rsidR="009857B3" w:rsidRPr="00022B14" w:rsidRDefault="009857B3" w:rsidP="008B1C5F">
      <w:pPr>
        <w:jc w:val="both"/>
        <w:outlineLvl w:val="0"/>
      </w:pPr>
    </w:p>
    <w:p w:rsidR="009857B3" w:rsidRPr="00022B14" w:rsidRDefault="009857B3" w:rsidP="008B1C5F">
      <w:pPr>
        <w:jc w:val="both"/>
        <w:outlineLvl w:val="0"/>
      </w:pPr>
      <w:r w:rsidRPr="00022B14">
        <w:rPr>
          <w:b/>
        </w:rPr>
        <w:t>Количество часов</w:t>
      </w:r>
      <w:r w:rsidRPr="00022B14">
        <w:t xml:space="preserve">: всего </w:t>
      </w:r>
      <w:r>
        <w:t>204</w:t>
      </w:r>
      <w:r w:rsidRPr="00022B14">
        <w:t xml:space="preserve"> часов; в неделю</w:t>
      </w:r>
      <w:r>
        <w:t xml:space="preserve"> 6 </w:t>
      </w:r>
      <w:r w:rsidRPr="00022B14">
        <w:t>часов.</w:t>
      </w:r>
    </w:p>
    <w:p w:rsidR="009857B3" w:rsidRPr="00A12023" w:rsidRDefault="009857B3" w:rsidP="008B1C5F">
      <w:pPr>
        <w:jc w:val="center"/>
        <w:rPr>
          <w:sz w:val="22"/>
          <w:szCs w:val="22"/>
        </w:rPr>
      </w:pPr>
    </w:p>
    <w:tbl>
      <w:tblPr>
        <w:tblW w:w="10916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59"/>
        <w:gridCol w:w="3579"/>
        <w:gridCol w:w="5260"/>
        <w:gridCol w:w="750"/>
        <w:gridCol w:w="668"/>
      </w:tblGrid>
      <w:tr w:rsidR="009857B3" w:rsidRPr="00A12023" w:rsidTr="00D12ADB">
        <w:trPr>
          <w:trHeight w:val="1489"/>
        </w:trPr>
        <w:tc>
          <w:tcPr>
            <w:tcW w:w="659" w:type="dxa"/>
          </w:tcPr>
          <w:p w:rsidR="009857B3" w:rsidRPr="00A12023" w:rsidRDefault="009857B3" w:rsidP="008B1C5F">
            <w:pPr>
              <w:rPr>
                <w:b/>
                <w:sz w:val="22"/>
                <w:szCs w:val="22"/>
              </w:rPr>
            </w:pPr>
            <w:r w:rsidRPr="00A12023">
              <w:rPr>
                <w:b/>
                <w:sz w:val="22"/>
                <w:szCs w:val="22"/>
              </w:rPr>
              <w:t>№ п/п</w:t>
            </w:r>
          </w:p>
        </w:tc>
        <w:tc>
          <w:tcPr>
            <w:tcW w:w="3579" w:type="dxa"/>
          </w:tcPr>
          <w:p w:rsidR="009857B3" w:rsidRPr="00A12023" w:rsidRDefault="009857B3" w:rsidP="008B1C5F">
            <w:pPr>
              <w:rPr>
                <w:b/>
                <w:sz w:val="22"/>
                <w:szCs w:val="22"/>
              </w:rPr>
            </w:pPr>
            <w:r w:rsidRPr="00A12023">
              <w:rPr>
                <w:b/>
                <w:sz w:val="22"/>
                <w:szCs w:val="22"/>
              </w:rPr>
              <w:t xml:space="preserve"> </w:t>
            </w:r>
            <w:r w:rsidRPr="00A12023">
              <w:rPr>
                <w:rStyle w:val="s1"/>
                <w:b/>
                <w:bCs/>
                <w:sz w:val="22"/>
                <w:szCs w:val="22"/>
              </w:rPr>
              <w:t>Название темы/тема урока</w:t>
            </w:r>
          </w:p>
        </w:tc>
        <w:tc>
          <w:tcPr>
            <w:tcW w:w="5260" w:type="dxa"/>
          </w:tcPr>
          <w:p w:rsidR="009857B3" w:rsidRPr="00A12023" w:rsidRDefault="009857B3" w:rsidP="008B1C5F">
            <w:pPr>
              <w:jc w:val="center"/>
              <w:rPr>
                <w:b/>
                <w:sz w:val="22"/>
                <w:szCs w:val="22"/>
              </w:rPr>
            </w:pPr>
            <w:r w:rsidRPr="00A12023">
              <w:rPr>
                <w:b/>
                <w:sz w:val="22"/>
                <w:szCs w:val="22"/>
              </w:rPr>
              <w:t xml:space="preserve">Характеристика учебной деятельности  </w:t>
            </w:r>
          </w:p>
          <w:p w:rsidR="009857B3" w:rsidRPr="00A12023" w:rsidRDefault="009857B3" w:rsidP="008B1C5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50" w:type="dxa"/>
          </w:tcPr>
          <w:p w:rsidR="009857B3" w:rsidRPr="00A12023" w:rsidRDefault="009857B3" w:rsidP="009E1217">
            <w:pPr>
              <w:ind w:right="-67"/>
              <w:jc w:val="center"/>
              <w:rPr>
                <w:b/>
                <w:sz w:val="22"/>
                <w:szCs w:val="22"/>
              </w:rPr>
            </w:pPr>
            <w:r w:rsidRPr="00A12023">
              <w:rPr>
                <w:rStyle w:val="s1"/>
                <w:b/>
                <w:bCs/>
                <w:sz w:val="22"/>
                <w:szCs w:val="22"/>
              </w:rPr>
              <w:t>Планируемая дата проведения</w:t>
            </w:r>
          </w:p>
        </w:tc>
        <w:tc>
          <w:tcPr>
            <w:tcW w:w="668" w:type="dxa"/>
          </w:tcPr>
          <w:p w:rsidR="009857B3" w:rsidRPr="00A12023" w:rsidRDefault="009857B3" w:rsidP="009E1217">
            <w:pPr>
              <w:ind w:left="-32" w:right="-108" w:firstLine="32"/>
              <w:jc w:val="center"/>
              <w:rPr>
                <w:b/>
                <w:sz w:val="22"/>
                <w:szCs w:val="22"/>
              </w:rPr>
            </w:pPr>
            <w:r w:rsidRPr="00A12023">
              <w:rPr>
                <w:rStyle w:val="s1"/>
                <w:b/>
                <w:bCs/>
                <w:sz w:val="22"/>
                <w:szCs w:val="22"/>
              </w:rPr>
              <w:t>Фактическая дата проведения</w:t>
            </w:r>
          </w:p>
        </w:tc>
      </w:tr>
      <w:tr w:rsidR="009857B3" w:rsidRPr="00A12023" w:rsidTr="0053616A">
        <w:tc>
          <w:tcPr>
            <w:tcW w:w="10916" w:type="dxa"/>
            <w:gridSpan w:val="5"/>
          </w:tcPr>
          <w:p w:rsidR="009857B3" w:rsidRPr="00A12023" w:rsidRDefault="009857B3" w:rsidP="00D50855">
            <w:pPr>
              <w:ind w:left="360"/>
              <w:jc w:val="center"/>
              <w:rPr>
                <w:b/>
                <w:sz w:val="22"/>
                <w:szCs w:val="22"/>
              </w:rPr>
            </w:pPr>
            <w:r w:rsidRPr="00A12023">
              <w:rPr>
                <w:b/>
                <w:sz w:val="22"/>
                <w:szCs w:val="22"/>
              </w:rPr>
              <w:t>Язык, речь, общение (3 часа)</w:t>
            </w:r>
          </w:p>
        </w:tc>
      </w:tr>
      <w:tr w:rsidR="009857B3" w:rsidRPr="0062161F" w:rsidTr="0053616A">
        <w:trPr>
          <w:trHeight w:val="286"/>
        </w:trPr>
        <w:tc>
          <w:tcPr>
            <w:tcW w:w="659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1</w:t>
            </w:r>
          </w:p>
        </w:tc>
        <w:tc>
          <w:tcPr>
            <w:tcW w:w="3579" w:type="dxa"/>
          </w:tcPr>
          <w:p w:rsidR="009857B3" w:rsidRPr="0062161F" w:rsidRDefault="009857B3" w:rsidP="00BD6D6D">
            <w:pPr>
              <w:rPr>
                <w:sz w:val="22"/>
                <w:szCs w:val="22"/>
              </w:rPr>
            </w:pPr>
            <w:r w:rsidRPr="0062161F">
              <w:rPr>
                <w:bCs/>
                <w:sz w:val="22"/>
                <w:szCs w:val="22"/>
              </w:rPr>
              <w:t>Русский язык – один из развитых языков мира.</w:t>
            </w:r>
          </w:p>
        </w:tc>
        <w:tc>
          <w:tcPr>
            <w:tcW w:w="5260" w:type="dxa"/>
          </w:tcPr>
          <w:p w:rsidR="009857B3" w:rsidRPr="0062161F" w:rsidRDefault="009857B3" w:rsidP="00E32677">
            <w:pPr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Осознают связь русского языка с культурой и историей России и мира. Осознают, что владение русским языком является важным показателем культуры человека.</w:t>
            </w:r>
          </w:p>
        </w:tc>
        <w:tc>
          <w:tcPr>
            <w:tcW w:w="750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1 нед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668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 xml:space="preserve"> </w:t>
            </w:r>
          </w:p>
        </w:tc>
      </w:tr>
      <w:tr w:rsidR="009857B3" w:rsidRPr="0062161F" w:rsidTr="009E1217">
        <w:trPr>
          <w:trHeight w:val="458"/>
        </w:trPr>
        <w:tc>
          <w:tcPr>
            <w:tcW w:w="659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2</w:t>
            </w:r>
          </w:p>
        </w:tc>
        <w:tc>
          <w:tcPr>
            <w:tcW w:w="3579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 w:rsidRPr="0062161F">
              <w:rPr>
                <w:bCs/>
                <w:sz w:val="22"/>
                <w:szCs w:val="22"/>
              </w:rPr>
              <w:t xml:space="preserve"> Язык, речь, общение</w:t>
            </w:r>
          </w:p>
        </w:tc>
        <w:tc>
          <w:tcPr>
            <w:tcW w:w="5260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Строят рассуждение, используя как тезис приведённое в учебнике высказывание.</w:t>
            </w:r>
          </w:p>
        </w:tc>
        <w:tc>
          <w:tcPr>
            <w:tcW w:w="750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1 нед.</w:t>
            </w:r>
          </w:p>
        </w:tc>
        <w:tc>
          <w:tcPr>
            <w:tcW w:w="668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 xml:space="preserve"> </w:t>
            </w:r>
          </w:p>
        </w:tc>
      </w:tr>
      <w:tr w:rsidR="009857B3" w:rsidRPr="0062161F" w:rsidTr="009E1217">
        <w:trPr>
          <w:trHeight w:val="415"/>
        </w:trPr>
        <w:tc>
          <w:tcPr>
            <w:tcW w:w="659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3</w:t>
            </w:r>
          </w:p>
        </w:tc>
        <w:tc>
          <w:tcPr>
            <w:tcW w:w="3579" w:type="dxa"/>
          </w:tcPr>
          <w:p w:rsidR="009857B3" w:rsidRPr="0062161F" w:rsidRDefault="009857B3" w:rsidP="008B1C5F">
            <w:pPr>
              <w:rPr>
                <w:bCs/>
                <w:sz w:val="22"/>
                <w:szCs w:val="22"/>
              </w:rPr>
            </w:pPr>
            <w:r w:rsidRPr="0062161F">
              <w:rPr>
                <w:bCs/>
                <w:sz w:val="22"/>
                <w:szCs w:val="22"/>
              </w:rPr>
              <w:t>Ситуация общения</w:t>
            </w:r>
          </w:p>
        </w:tc>
        <w:tc>
          <w:tcPr>
            <w:tcW w:w="5260" w:type="dxa"/>
          </w:tcPr>
          <w:p w:rsidR="009857B3" w:rsidRPr="0062161F" w:rsidRDefault="009857B3" w:rsidP="009E1217">
            <w:pPr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Строят рассуждение, учатся различать способы передачи мысли, настроения, информации</w:t>
            </w:r>
          </w:p>
        </w:tc>
        <w:tc>
          <w:tcPr>
            <w:tcW w:w="750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1 нед.</w:t>
            </w:r>
          </w:p>
        </w:tc>
        <w:tc>
          <w:tcPr>
            <w:tcW w:w="668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</w:p>
        </w:tc>
      </w:tr>
      <w:tr w:rsidR="009857B3" w:rsidRPr="0062161F" w:rsidTr="00D50855">
        <w:trPr>
          <w:trHeight w:val="167"/>
        </w:trPr>
        <w:tc>
          <w:tcPr>
            <w:tcW w:w="10916" w:type="dxa"/>
            <w:gridSpan w:val="5"/>
          </w:tcPr>
          <w:p w:rsidR="009857B3" w:rsidRPr="0062161F" w:rsidRDefault="009857B3" w:rsidP="00D50855">
            <w:pPr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 w:rsidRPr="0062161F">
              <w:rPr>
                <w:b/>
                <w:bCs/>
                <w:sz w:val="22"/>
                <w:szCs w:val="22"/>
              </w:rPr>
              <w:t>Повторение изученного в 5 классе (9 час)</w:t>
            </w:r>
          </w:p>
        </w:tc>
      </w:tr>
      <w:tr w:rsidR="009857B3" w:rsidRPr="0062161F" w:rsidTr="009E1217">
        <w:trPr>
          <w:trHeight w:val="415"/>
        </w:trPr>
        <w:tc>
          <w:tcPr>
            <w:tcW w:w="659" w:type="dxa"/>
          </w:tcPr>
          <w:p w:rsidR="009857B3" w:rsidRPr="0062161F" w:rsidRDefault="009857B3" w:rsidP="00D50855">
            <w:pPr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4</w:t>
            </w:r>
          </w:p>
        </w:tc>
        <w:tc>
          <w:tcPr>
            <w:tcW w:w="3579" w:type="dxa"/>
          </w:tcPr>
          <w:p w:rsidR="009857B3" w:rsidRPr="0062161F" w:rsidRDefault="009857B3" w:rsidP="008B1C5F">
            <w:pPr>
              <w:rPr>
                <w:bCs/>
                <w:sz w:val="22"/>
                <w:szCs w:val="22"/>
              </w:rPr>
            </w:pPr>
            <w:r w:rsidRPr="0062161F">
              <w:rPr>
                <w:bCs/>
                <w:sz w:val="22"/>
                <w:szCs w:val="22"/>
              </w:rPr>
              <w:t>Фонетика,  орфоэпия, графика. Фонетический разбор слова.</w:t>
            </w:r>
          </w:p>
        </w:tc>
        <w:tc>
          <w:tcPr>
            <w:tcW w:w="5260" w:type="dxa"/>
          </w:tcPr>
          <w:p w:rsidR="009857B3" w:rsidRPr="0062161F" w:rsidRDefault="009857B3" w:rsidP="00D50855">
            <w:pPr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Активизируют знания в области фонетики и орфоэпии.</w:t>
            </w:r>
          </w:p>
          <w:p w:rsidR="009857B3" w:rsidRPr="0062161F" w:rsidRDefault="009857B3" w:rsidP="00D50855">
            <w:pPr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 xml:space="preserve">   Выполняют фонетический разбор слов. Устраняют нарушения произносительных норм в словах. Делят слова на группы: с разделительным </w:t>
            </w:r>
            <w:r w:rsidRPr="0062161F">
              <w:rPr>
                <w:b/>
                <w:sz w:val="22"/>
                <w:szCs w:val="22"/>
              </w:rPr>
              <w:t>ъ</w:t>
            </w:r>
            <w:r w:rsidRPr="0062161F">
              <w:rPr>
                <w:sz w:val="22"/>
                <w:szCs w:val="22"/>
              </w:rPr>
              <w:t xml:space="preserve"> и разделительным </w:t>
            </w:r>
            <w:r w:rsidRPr="0062161F">
              <w:rPr>
                <w:b/>
                <w:sz w:val="22"/>
                <w:szCs w:val="22"/>
              </w:rPr>
              <w:t>ь</w:t>
            </w:r>
            <w:r w:rsidRPr="0062161F">
              <w:rPr>
                <w:sz w:val="22"/>
                <w:szCs w:val="22"/>
              </w:rPr>
              <w:t>.</w:t>
            </w:r>
          </w:p>
        </w:tc>
        <w:tc>
          <w:tcPr>
            <w:tcW w:w="750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1 нед.</w:t>
            </w:r>
          </w:p>
        </w:tc>
        <w:tc>
          <w:tcPr>
            <w:tcW w:w="668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</w:p>
        </w:tc>
      </w:tr>
      <w:tr w:rsidR="009857B3" w:rsidRPr="0062161F" w:rsidTr="009E1217">
        <w:trPr>
          <w:trHeight w:val="415"/>
        </w:trPr>
        <w:tc>
          <w:tcPr>
            <w:tcW w:w="659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5</w:t>
            </w:r>
          </w:p>
        </w:tc>
        <w:tc>
          <w:tcPr>
            <w:tcW w:w="3579" w:type="dxa"/>
          </w:tcPr>
          <w:p w:rsidR="009857B3" w:rsidRPr="0062161F" w:rsidRDefault="009857B3" w:rsidP="008B1C5F">
            <w:pPr>
              <w:rPr>
                <w:bCs/>
                <w:sz w:val="22"/>
                <w:szCs w:val="22"/>
              </w:rPr>
            </w:pPr>
            <w:r w:rsidRPr="0062161F">
              <w:rPr>
                <w:bCs/>
                <w:sz w:val="22"/>
                <w:szCs w:val="22"/>
              </w:rPr>
              <w:t>Морфемы в слове. Морфемный разбор слова. Орфограммы в приставках и корнях слов.</w:t>
            </w:r>
          </w:p>
        </w:tc>
        <w:tc>
          <w:tcPr>
            <w:tcW w:w="5260" w:type="dxa"/>
          </w:tcPr>
          <w:p w:rsidR="009857B3" w:rsidRPr="0062161F" w:rsidRDefault="009857B3" w:rsidP="00D50855">
            <w:pPr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Активизируют знания в области морфемики.</w:t>
            </w:r>
          </w:p>
          <w:p w:rsidR="009857B3" w:rsidRPr="0062161F" w:rsidRDefault="009857B3" w:rsidP="00D50855">
            <w:pPr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 xml:space="preserve">   Выполняют морфемный разбор слов. Заполняют таблицы морфемами. Анализируют стихотворение, пишут по нему диктант. Выделяют основную мысль в текстах, отвечают на вопросы к текстам. Графически обозначают орфограммы.</w:t>
            </w:r>
          </w:p>
        </w:tc>
        <w:tc>
          <w:tcPr>
            <w:tcW w:w="750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1 нед.</w:t>
            </w:r>
          </w:p>
        </w:tc>
        <w:tc>
          <w:tcPr>
            <w:tcW w:w="668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</w:p>
        </w:tc>
      </w:tr>
      <w:tr w:rsidR="009857B3" w:rsidRPr="0062161F" w:rsidTr="009E1217">
        <w:trPr>
          <w:trHeight w:val="415"/>
        </w:trPr>
        <w:tc>
          <w:tcPr>
            <w:tcW w:w="659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6</w:t>
            </w:r>
          </w:p>
        </w:tc>
        <w:tc>
          <w:tcPr>
            <w:tcW w:w="3579" w:type="dxa"/>
          </w:tcPr>
          <w:p w:rsidR="009857B3" w:rsidRPr="0062161F" w:rsidRDefault="009857B3" w:rsidP="008B1C5F">
            <w:pPr>
              <w:rPr>
                <w:b/>
                <w:bCs/>
                <w:sz w:val="22"/>
                <w:szCs w:val="22"/>
              </w:rPr>
            </w:pPr>
            <w:r w:rsidRPr="0062161F">
              <w:rPr>
                <w:b/>
                <w:bCs/>
                <w:sz w:val="22"/>
                <w:szCs w:val="22"/>
              </w:rPr>
              <w:t>Контрольный диктант с грамматическим заданием по теме «Повторение изученного в 5 классе»</w:t>
            </w:r>
          </w:p>
        </w:tc>
        <w:tc>
          <w:tcPr>
            <w:tcW w:w="5260" w:type="dxa"/>
          </w:tcPr>
          <w:p w:rsidR="009857B3" w:rsidRPr="0062161F" w:rsidRDefault="009857B3" w:rsidP="009E1217">
            <w:pPr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 xml:space="preserve">Выполнение контрольных заданий по алгоритму с последующей самопроверкой  </w:t>
            </w:r>
          </w:p>
        </w:tc>
        <w:tc>
          <w:tcPr>
            <w:tcW w:w="750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1 нед.</w:t>
            </w:r>
          </w:p>
        </w:tc>
        <w:tc>
          <w:tcPr>
            <w:tcW w:w="668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</w:p>
        </w:tc>
      </w:tr>
      <w:tr w:rsidR="009857B3" w:rsidRPr="0062161F" w:rsidTr="009E1217">
        <w:trPr>
          <w:trHeight w:val="415"/>
        </w:trPr>
        <w:tc>
          <w:tcPr>
            <w:tcW w:w="659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7</w:t>
            </w:r>
          </w:p>
        </w:tc>
        <w:tc>
          <w:tcPr>
            <w:tcW w:w="3579" w:type="dxa"/>
          </w:tcPr>
          <w:p w:rsidR="009857B3" w:rsidRPr="0062161F" w:rsidRDefault="009857B3" w:rsidP="008B1C5F">
            <w:pPr>
              <w:rPr>
                <w:bCs/>
                <w:sz w:val="22"/>
                <w:szCs w:val="22"/>
              </w:rPr>
            </w:pPr>
            <w:r w:rsidRPr="0062161F">
              <w:rPr>
                <w:bCs/>
                <w:sz w:val="22"/>
                <w:szCs w:val="22"/>
              </w:rPr>
              <w:t>Части речи. Морфологический разбор слова.</w:t>
            </w:r>
          </w:p>
        </w:tc>
        <w:tc>
          <w:tcPr>
            <w:tcW w:w="5260" w:type="dxa"/>
          </w:tcPr>
          <w:p w:rsidR="009857B3" w:rsidRPr="0062161F" w:rsidRDefault="009857B3" w:rsidP="00D623B4">
            <w:pPr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 xml:space="preserve">   Активизируют знания в области морфологии.</w:t>
            </w:r>
          </w:p>
          <w:p w:rsidR="009857B3" w:rsidRPr="0062161F" w:rsidRDefault="009857B3" w:rsidP="00D623B4">
            <w:pPr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Выполняют морфологический разбор слов. Определяют тип и стиль речи в тексте, его основную мысль.</w:t>
            </w:r>
          </w:p>
        </w:tc>
        <w:tc>
          <w:tcPr>
            <w:tcW w:w="750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 </w:t>
            </w:r>
            <w:r w:rsidRPr="0062161F">
              <w:rPr>
                <w:sz w:val="22"/>
                <w:szCs w:val="22"/>
              </w:rPr>
              <w:t>нед.</w:t>
            </w:r>
          </w:p>
        </w:tc>
        <w:tc>
          <w:tcPr>
            <w:tcW w:w="668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</w:p>
        </w:tc>
      </w:tr>
      <w:tr w:rsidR="009857B3" w:rsidRPr="0062161F" w:rsidTr="009E1217">
        <w:trPr>
          <w:trHeight w:val="415"/>
        </w:trPr>
        <w:tc>
          <w:tcPr>
            <w:tcW w:w="659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8</w:t>
            </w:r>
          </w:p>
        </w:tc>
        <w:tc>
          <w:tcPr>
            <w:tcW w:w="3579" w:type="dxa"/>
          </w:tcPr>
          <w:p w:rsidR="009857B3" w:rsidRPr="0062161F" w:rsidRDefault="009857B3" w:rsidP="008B1C5F">
            <w:pPr>
              <w:rPr>
                <w:bCs/>
                <w:sz w:val="22"/>
                <w:szCs w:val="22"/>
              </w:rPr>
            </w:pPr>
            <w:r w:rsidRPr="0062161F">
              <w:rPr>
                <w:bCs/>
                <w:sz w:val="22"/>
                <w:szCs w:val="22"/>
              </w:rPr>
              <w:t>Орфограммы в окончаниях слов.</w:t>
            </w:r>
          </w:p>
        </w:tc>
        <w:tc>
          <w:tcPr>
            <w:tcW w:w="5260" w:type="dxa"/>
          </w:tcPr>
          <w:p w:rsidR="009857B3" w:rsidRPr="0062161F" w:rsidRDefault="009857B3" w:rsidP="00D623B4">
            <w:pPr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Активизируют изученные в 5 классе орфограммы, касающиеся написания окончаний слов.</w:t>
            </w:r>
          </w:p>
          <w:p w:rsidR="009857B3" w:rsidRPr="0062161F" w:rsidRDefault="009857B3" w:rsidP="00D623B4">
            <w:pPr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 xml:space="preserve">   Обозначают условия выбора орфограмм при выполнении упражнений. Ищут в тексте языковые средства, придающие ему выразительность.</w:t>
            </w:r>
          </w:p>
        </w:tc>
        <w:tc>
          <w:tcPr>
            <w:tcW w:w="750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 </w:t>
            </w:r>
            <w:r w:rsidRPr="0062161F">
              <w:rPr>
                <w:sz w:val="22"/>
                <w:szCs w:val="22"/>
              </w:rPr>
              <w:t>нед.</w:t>
            </w:r>
          </w:p>
        </w:tc>
        <w:tc>
          <w:tcPr>
            <w:tcW w:w="668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</w:p>
        </w:tc>
      </w:tr>
      <w:tr w:rsidR="009857B3" w:rsidRPr="0062161F" w:rsidTr="009E1217">
        <w:trPr>
          <w:trHeight w:val="415"/>
        </w:trPr>
        <w:tc>
          <w:tcPr>
            <w:tcW w:w="659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9</w:t>
            </w:r>
          </w:p>
        </w:tc>
        <w:tc>
          <w:tcPr>
            <w:tcW w:w="3579" w:type="dxa"/>
          </w:tcPr>
          <w:p w:rsidR="009857B3" w:rsidRPr="0062161F" w:rsidRDefault="009857B3" w:rsidP="008B1C5F">
            <w:pPr>
              <w:rPr>
                <w:bCs/>
                <w:sz w:val="22"/>
                <w:szCs w:val="22"/>
              </w:rPr>
            </w:pPr>
            <w:r w:rsidRPr="0062161F">
              <w:rPr>
                <w:bCs/>
                <w:sz w:val="22"/>
                <w:szCs w:val="22"/>
              </w:rPr>
              <w:t>Словосочетание</w:t>
            </w:r>
          </w:p>
        </w:tc>
        <w:tc>
          <w:tcPr>
            <w:tcW w:w="5260" w:type="dxa"/>
          </w:tcPr>
          <w:p w:rsidR="009857B3" w:rsidRPr="0062161F" w:rsidRDefault="009857B3" w:rsidP="00A12023">
            <w:pPr>
              <w:jc w:val="both"/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Активизируют знания в области синтаксиса словосочетания, простого и сложного предложения.</w:t>
            </w:r>
          </w:p>
          <w:p w:rsidR="009857B3" w:rsidRPr="0062161F" w:rsidRDefault="009857B3" w:rsidP="00A12023">
            <w:pPr>
              <w:jc w:val="both"/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 xml:space="preserve">   Выделяют, группируют и составляют словосочетания.</w:t>
            </w:r>
          </w:p>
        </w:tc>
        <w:tc>
          <w:tcPr>
            <w:tcW w:w="750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 </w:t>
            </w:r>
            <w:r w:rsidRPr="0062161F">
              <w:rPr>
                <w:sz w:val="22"/>
                <w:szCs w:val="22"/>
              </w:rPr>
              <w:t>нед.</w:t>
            </w:r>
          </w:p>
        </w:tc>
        <w:tc>
          <w:tcPr>
            <w:tcW w:w="668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</w:p>
        </w:tc>
      </w:tr>
      <w:tr w:rsidR="009857B3" w:rsidRPr="0062161F" w:rsidTr="009E1217">
        <w:trPr>
          <w:trHeight w:val="415"/>
        </w:trPr>
        <w:tc>
          <w:tcPr>
            <w:tcW w:w="659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10</w:t>
            </w:r>
          </w:p>
        </w:tc>
        <w:tc>
          <w:tcPr>
            <w:tcW w:w="3579" w:type="dxa"/>
          </w:tcPr>
          <w:p w:rsidR="009857B3" w:rsidRPr="0062161F" w:rsidRDefault="009857B3" w:rsidP="00D50855">
            <w:pPr>
              <w:rPr>
                <w:bCs/>
                <w:sz w:val="22"/>
                <w:szCs w:val="22"/>
              </w:rPr>
            </w:pPr>
            <w:r w:rsidRPr="0062161F">
              <w:rPr>
                <w:bCs/>
                <w:sz w:val="22"/>
                <w:szCs w:val="22"/>
              </w:rPr>
              <w:t>Простое предложение. Знаки препинания в конце и внутри простого предложения.</w:t>
            </w:r>
            <w:r w:rsidRPr="0062161F">
              <w:rPr>
                <w:bCs/>
                <w:sz w:val="22"/>
                <w:szCs w:val="22"/>
              </w:rPr>
              <w:tab/>
            </w:r>
          </w:p>
        </w:tc>
        <w:tc>
          <w:tcPr>
            <w:tcW w:w="5260" w:type="dxa"/>
          </w:tcPr>
          <w:p w:rsidR="009857B3" w:rsidRPr="0062161F" w:rsidRDefault="009857B3" w:rsidP="00A12023">
            <w:pPr>
              <w:jc w:val="both"/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Списывают тексты, расставляя знаки препинания. Составляют таблицу «Члены предложения и части речи, которыми они выражаются». Подбирают однородные члены к словам. Выявляют предложения с обобщающим словом при однородных членах; распространённые и нераспространённые предложения; предложения с обращениями.</w:t>
            </w:r>
          </w:p>
        </w:tc>
        <w:tc>
          <w:tcPr>
            <w:tcW w:w="750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 </w:t>
            </w:r>
            <w:r w:rsidRPr="0062161F">
              <w:rPr>
                <w:sz w:val="22"/>
                <w:szCs w:val="22"/>
              </w:rPr>
              <w:t>нед.</w:t>
            </w:r>
          </w:p>
        </w:tc>
        <w:tc>
          <w:tcPr>
            <w:tcW w:w="668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</w:p>
        </w:tc>
      </w:tr>
      <w:tr w:rsidR="009857B3" w:rsidRPr="0062161F" w:rsidTr="009E1217">
        <w:trPr>
          <w:trHeight w:val="415"/>
        </w:trPr>
        <w:tc>
          <w:tcPr>
            <w:tcW w:w="659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11</w:t>
            </w:r>
          </w:p>
        </w:tc>
        <w:tc>
          <w:tcPr>
            <w:tcW w:w="3579" w:type="dxa"/>
          </w:tcPr>
          <w:p w:rsidR="009857B3" w:rsidRPr="0062161F" w:rsidRDefault="009857B3" w:rsidP="008B1C5F">
            <w:pPr>
              <w:rPr>
                <w:bCs/>
                <w:sz w:val="22"/>
                <w:szCs w:val="22"/>
              </w:rPr>
            </w:pPr>
            <w:r w:rsidRPr="0062161F">
              <w:rPr>
                <w:bCs/>
                <w:sz w:val="22"/>
                <w:szCs w:val="22"/>
              </w:rPr>
              <w:t>Сложное предложение. Запятые в сложном предложении.</w:t>
            </w:r>
          </w:p>
        </w:tc>
        <w:tc>
          <w:tcPr>
            <w:tcW w:w="5260" w:type="dxa"/>
          </w:tcPr>
          <w:p w:rsidR="009857B3" w:rsidRPr="0062161F" w:rsidRDefault="009857B3" w:rsidP="00A12023">
            <w:pPr>
              <w:jc w:val="both"/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 xml:space="preserve">Выписывают из текстов простые и сложные предложения, расставляя знаки препинания. </w:t>
            </w:r>
          </w:p>
          <w:p w:rsidR="009857B3" w:rsidRPr="0062161F" w:rsidRDefault="009857B3" w:rsidP="00A12023">
            <w:pPr>
              <w:jc w:val="both"/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 xml:space="preserve">   Анализируют стихотворение с точки зрения синтаксиса. Составляют сложные предложения по схемам.</w:t>
            </w:r>
          </w:p>
          <w:p w:rsidR="009857B3" w:rsidRPr="0062161F" w:rsidRDefault="009857B3" w:rsidP="00A12023">
            <w:pPr>
              <w:jc w:val="both"/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Осуществляют устный и письменный синтаксический разбор простых и сложных предложений.</w:t>
            </w:r>
          </w:p>
        </w:tc>
        <w:tc>
          <w:tcPr>
            <w:tcW w:w="750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 </w:t>
            </w:r>
            <w:r w:rsidRPr="0062161F">
              <w:rPr>
                <w:sz w:val="22"/>
                <w:szCs w:val="22"/>
              </w:rPr>
              <w:t>нед.</w:t>
            </w:r>
          </w:p>
        </w:tc>
        <w:tc>
          <w:tcPr>
            <w:tcW w:w="668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</w:p>
        </w:tc>
      </w:tr>
      <w:tr w:rsidR="009857B3" w:rsidRPr="0062161F" w:rsidTr="009E1217">
        <w:trPr>
          <w:trHeight w:val="415"/>
        </w:trPr>
        <w:tc>
          <w:tcPr>
            <w:tcW w:w="659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12</w:t>
            </w:r>
          </w:p>
        </w:tc>
        <w:tc>
          <w:tcPr>
            <w:tcW w:w="3579" w:type="dxa"/>
          </w:tcPr>
          <w:p w:rsidR="009857B3" w:rsidRPr="0062161F" w:rsidRDefault="009857B3" w:rsidP="00A12023">
            <w:pPr>
              <w:rPr>
                <w:bCs/>
                <w:sz w:val="22"/>
                <w:szCs w:val="22"/>
              </w:rPr>
            </w:pPr>
            <w:r w:rsidRPr="0062161F">
              <w:rPr>
                <w:bCs/>
                <w:sz w:val="22"/>
                <w:szCs w:val="22"/>
              </w:rPr>
              <w:t>Прямая речь. Диалог.</w:t>
            </w:r>
          </w:p>
          <w:p w:rsidR="009857B3" w:rsidRPr="0062161F" w:rsidRDefault="009857B3" w:rsidP="008B1C5F">
            <w:pPr>
              <w:rPr>
                <w:bCs/>
                <w:sz w:val="22"/>
                <w:szCs w:val="22"/>
              </w:rPr>
            </w:pPr>
            <w:r w:rsidRPr="0062161F">
              <w:rPr>
                <w:bCs/>
                <w:sz w:val="22"/>
                <w:szCs w:val="22"/>
              </w:rPr>
              <w:t>Знаки препинания в предложениях с прямой речью.</w:t>
            </w:r>
          </w:p>
        </w:tc>
        <w:tc>
          <w:tcPr>
            <w:tcW w:w="5260" w:type="dxa"/>
          </w:tcPr>
          <w:p w:rsidR="009857B3" w:rsidRPr="0062161F" w:rsidRDefault="009857B3" w:rsidP="00A12023">
            <w:pPr>
              <w:jc w:val="both"/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Активизируют знания в области синтаксиса, касающиеся прямой речи и диалога.</w:t>
            </w:r>
          </w:p>
          <w:p w:rsidR="009857B3" w:rsidRPr="0062161F" w:rsidRDefault="009857B3" w:rsidP="00A12023">
            <w:pPr>
              <w:jc w:val="both"/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 xml:space="preserve">   Выписывают из текстов предложения с прямой речью и составляют их схемы. Составляют диалоги на заданную тему. Подбирают предложения по схемам.</w:t>
            </w:r>
          </w:p>
        </w:tc>
        <w:tc>
          <w:tcPr>
            <w:tcW w:w="750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 </w:t>
            </w:r>
            <w:r w:rsidRPr="0062161F">
              <w:rPr>
                <w:sz w:val="22"/>
                <w:szCs w:val="22"/>
              </w:rPr>
              <w:t>нед.</w:t>
            </w:r>
          </w:p>
        </w:tc>
        <w:tc>
          <w:tcPr>
            <w:tcW w:w="668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</w:p>
        </w:tc>
      </w:tr>
      <w:tr w:rsidR="009857B3" w:rsidRPr="0062161F" w:rsidTr="00F36564">
        <w:trPr>
          <w:trHeight w:val="415"/>
        </w:trPr>
        <w:tc>
          <w:tcPr>
            <w:tcW w:w="10916" w:type="dxa"/>
            <w:gridSpan w:val="5"/>
          </w:tcPr>
          <w:p w:rsidR="009857B3" w:rsidRPr="0062161F" w:rsidRDefault="009857B3" w:rsidP="00A12023">
            <w:pPr>
              <w:jc w:val="center"/>
              <w:rPr>
                <w:sz w:val="22"/>
                <w:szCs w:val="22"/>
              </w:rPr>
            </w:pPr>
            <w:r w:rsidRPr="0062161F">
              <w:rPr>
                <w:b/>
                <w:bCs/>
                <w:sz w:val="22"/>
                <w:szCs w:val="22"/>
              </w:rPr>
              <w:t>Текст. (5ч.)</w:t>
            </w:r>
          </w:p>
        </w:tc>
      </w:tr>
      <w:tr w:rsidR="009857B3" w:rsidRPr="0062161F" w:rsidTr="009E1217">
        <w:trPr>
          <w:trHeight w:val="415"/>
        </w:trPr>
        <w:tc>
          <w:tcPr>
            <w:tcW w:w="659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13</w:t>
            </w:r>
          </w:p>
        </w:tc>
        <w:tc>
          <w:tcPr>
            <w:tcW w:w="3579" w:type="dxa"/>
          </w:tcPr>
          <w:p w:rsidR="009857B3" w:rsidRPr="0062161F" w:rsidRDefault="009857B3" w:rsidP="00A12023">
            <w:pPr>
              <w:rPr>
                <w:b/>
                <w:bCs/>
                <w:sz w:val="22"/>
                <w:szCs w:val="22"/>
              </w:rPr>
            </w:pPr>
            <w:r w:rsidRPr="0062161F">
              <w:rPr>
                <w:b/>
                <w:bCs/>
                <w:sz w:val="22"/>
                <w:szCs w:val="22"/>
              </w:rPr>
              <w:t xml:space="preserve">р/р </w:t>
            </w:r>
          </w:p>
          <w:p w:rsidR="009857B3" w:rsidRPr="0062161F" w:rsidRDefault="009857B3" w:rsidP="008B1C5F">
            <w:pPr>
              <w:rPr>
                <w:bCs/>
                <w:sz w:val="22"/>
                <w:szCs w:val="22"/>
              </w:rPr>
            </w:pPr>
            <w:r w:rsidRPr="0062161F">
              <w:rPr>
                <w:bCs/>
                <w:sz w:val="22"/>
                <w:szCs w:val="22"/>
              </w:rPr>
              <w:t>Текст, его особенности.</w:t>
            </w:r>
          </w:p>
        </w:tc>
        <w:tc>
          <w:tcPr>
            <w:tcW w:w="5260" w:type="dxa"/>
          </w:tcPr>
          <w:p w:rsidR="009857B3" w:rsidRPr="0062161F" w:rsidRDefault="009857B3" w:rsidP="00A12023">
            <w:pPr>
              <w:jc w:val="both"/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Определять  текст по форме, виду речи, выявлять устойчивые разновидности текста</w:t>
            </w:r>
          </w:p>
        </w:tc>
        <w:tc>
          <w:tcPr>
            <w:tcW w:w="750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Pr="0062161F">
              <w:rPr>
                <w:sz w:val="22"/>
                <w:szCs w:val="22"/>
              </w:rPr>
              <w:t>нед.</w:t>
            </w:r>
          </w:p>
        </w:tc>
        <w:tc>
          <w:tcPr>
            <w:tcW w:w="668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</w:p>
        </w:tc>
      </w:tr>
      <w:tr w:rsidR="009857B3" w:rsidRPr="0062161F" w:rsidTr="009E1217">
        <w:trPr>
          <w:trHeight w:val="415"/>
        </w:trPr>
        <w:tc>
          <w:tcPr>
            <w:tcW w:w="659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14</w:t>
            </w:r>
          </w:p>
        </w:tc>
        <w:tc>
          <w:tcPr>
            <w:tcW w:w="3579" w:type="dxa"/>
          </w:tcPr>
          <w:p w:rsidR="009857B3" w:rsidRPr="0062161F" w:rsidRDefault="009857B3" w:rsidP="00A12023">
            <w:pPr>
              <w:rPr>
                <w:b/>
                <w:bCs/>
                <w:sz w:val="22"/>
                <w:szCs w:val="22"/>
              </w:rPr>
            </w:pPr>
            <w:r w:rsidRPr="0062161F">
              <w:rPr>
                <w:b/>
                <w:bCs/>
                <w:sz w:val="22"/>
                <w:szCs w:val="22"/>
              </w:rPr>
              <w:t>р/р</w:t>
            </w:r>
          </w:p>
          <w:p w:rsidR="009857B3" w:rsidRPr="0062161F" w:rsidRDefault="009857B3" w:rsidP="00A12023">
            <w:pPr>
              <w:rPr>
                <w:bCs/>
                <w:sz w:val="22"/>
                <w:szCs w:val="22"/>
              </w:rPr>
            </w:pPr>
            <w:r w:rsidRPr="0062161F">
              <w:rPr>
                <w:b/>
                <w:bCs/>
                <w:sz w:val="22"/>
                <w:szCs w:val="22"/>
              </w:rPr>
              <w:t xml:space="preserve"> </w:t>
            </w:r>
            <w:r w:rsidRPr="0062161F">
              <w:rPr>
                <w:bCs/>
                <w:sz w:val="22"/>
                <w:szCs w:val="22"/>
              </w:rPr>
              <w:t>Тема и основная мысль текста.</w:t>
            </w:r>
          </w:p>
        </w:tc>
        <w:tc>
          <w:tcPr>
            <w:tcW w:w="5260" w:type="dxa"/>
          </w:tcPr>
          <w:p w:rsidR="009857B3" w:rsidRPr="0062161F" w:rsidRDefault="009857B3" w:rsidP="00A12023">
            <w:pPr>
              <w:jc w:val="both"/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Анализируют текст с точки зрения его темы, основной мысли, смысловой цельности.</w:t>
            </w:r>
          </w:p>
        </w:tc>
        <w:tc>
          <w:tcPr>
            <w:tcW w:w="750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Pr="0062161F">
              <w:rPr>
                <w:sz w:val="22"/>
                <w:szCs w:val="22"/>
              </w:rPr>
              <w:t>нед.</w:t>
            </w:r>
          </w:p>
        </w:tc>
        <w:tc>
          <w:tcPr>
            <w:tcW w:w="668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</w:p>
        </w:tc>
      </w:tr>
      <w:tr w:rsidR="009857B3" w:rsidRPr="0062161F" w:rsidTr="009E1217">
        <w:trPr>
          <w:trHeight w:val="415"/>
        </w:trPr>
        <w:tc>
          <w:tcPr>
            <w:tcW w:w="659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15</w:t>
            </w:r>
          </w:p>
        </w:tc>
        <w:tc>
          <w:tcPr>
            <w:tcW w:w="3579" w:type="dxa"/>
          </w:tcPr>
          <w:p w:rsidR="009857B3" w:rsidRPr="0062161F" w:rsidRDefault="009857B3" w:rsidP="008B1C5F">
            <w:pPr>
              <w:rPr>
                <w:b/>
                <w:bCs/>
                <w:sz w:val="22"/>
                <w:szCs w:val="22"/>
              </w:rPr>
            </w:pPr>
            <w:r w:rsidRPr="0062161F">
              <w:rPr>
                <w:b/>
                <w:bCs/>
                <w:sz w:val="22"/>
                <w:szCs w:val="22"/>
              </w:rPr>
              <w:t xml:space="preserve">р/р </w:t>
            </w:r>
          </w:p>
          <w:p w:rsidR="009857B3" w:rsidRPr="0062161F" w:rsidRDefault="009857B3" w:rsidP="008B1C5F">
            <w:pPr>
              <w:rPr>
                <w:b/>
                <w:bCs/>
                <w:sz w:val="22"/>
                <w:szCs w:val="22"/>
              </w:rPr>
            </w:pPr>
            <w:r w:rsidRPr="0062161F">
              <w:rPr>
                <w:bCs/>
                <w:sz w:val="22"/>
                <w:szCs w:val="22"/>
              </w:rPr>
              <w:t>Начальные и конечные предложения текста</w:t>
            </w:r>
          </w:p>
        </w:tc>
        <w:tc>
          <w:tcPr>
            <w:tcW w:w="5260" w:type="dxa"/>
          </w:tcPr>
          <w:p w:rsidR="009857B3" w:rsidRPr="0062161F" w:rsidRDefault="009857B3" w:rsidP="00A12023">
            <w:pPr>
              <w:jc w:val="both"/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Анализируют текст с точки зрения последовательности изложения. Определяют роль и признаки начальных и конечных предложений текста.</w:t>
            </w:r>
          </w:p>
        </w:tc>
        <w:tc>
          <w:tcPr>
            <w:tcW w:w="750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Pr="0062161F">
              <w:rPr>
                <w:sz w:val="22"/>
                <w:szCs w:val="22"/>
              </w:rPr>
              <w:t>нед.</w:t>
            </w:r>
          </w:p>
        </w:tc>
        <w:tc>
          <w:tcPr>
            <w:tcW w:w="668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</w:p>
        </w:tc>
      </w:tr>
      <w:tr w:rsidR="009857B3" w:rsidRPr="0062161F" w:rsidTr="009E1217">
        <w:trPr>
          <w:trHeight w:val="415"/>
        </w:trPr>
        <w:tc>
          <w:tcPr>
            <w:tcW w:w="659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16</w:t>
            </w:r>
          </w:p>
        </w:tc>
        <w:tc>
          <w:tcPr>
            <w:tcW w:w="3579" w:type="dxa"/>
          </w:tcPr>
          <w:p w:rsidR="009857B3" w:rsidRPr="0062161F" w:rsidRDefault="009857B3" w:rsidP="008B1C5F">
            <w:pPr>
              <w:rPr>
                <w:b/>
                <w:bCs/>
                <w:sz w:val="22"/>
                <w:szCs w:val="22"/>
              </w:rPr>
            </w:pPr>
            <w:r w:rsidRPr="0062161F">
              <w:rPr>
                <w:b/>
                <w:bCs/>
                <w:sz w:val="22"/>
                <w:szCs w:val="22"/>
              </w:rPr>
              <w:t>р/р</w:t>
            </w:r>
          </w:p>
          <w:p w:rsidR="009857B3" w:rsidRPr="0062161F" w:rsidRDefault="009857B3" w:rsidP="008B1C5F">
            <w:pPr>
              <w:rPr>
                <w:b/>
                <w:bCs/>
                <w:sz w:val="22"/>
                <w:szCs w:val="22"/>
              </w:rPr>
            </w:pPr>
            <w:r w:rsidRPr="0062161F">
              <w:rPr>
                <w:b/>
                <w:bCs/>
                <w:sz w:val="22"/>
                <w:szCs w:val="22"/>
              </w:rPr>
              <w:t xml:space="preserve">  </w:t>
            </w:r>
            <w:r w:rsidRPr="0062161F">
              <w:rPr>
                <w:bCs/>
                <w:sz w:val="22"/>
                <w:szCs w:val="22"/>
              </w:rPr>
              <w:t>Ключевые слова. Основные признаки текста</w:t>
            </w:r>
          </w:p>
        </w:tc>
        <w:tc>
          <w:tcPr>
            <w:tcW w:w="5260" w:type="dxa"/>
          </w:tcPr>
          <w:p w:rsidR="009857B3" w:rsidRPr="0062161F" w:rsidRDefault="009857B3" w:rsidP="00A12023">
            <w:pPr>
              <w:jc w:val="both"/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 xml:space="preserve">  Выделяют ключевые слова в текстах.</w:t>
            </w:r>
          </w:p>
          <w:p w:rsidR="009857B3" w:rsidRPr="0062161F" w:rsidRDefault="009857B3" w:rsidP="00A12023">
            <w:pPr>
              <w:jc w:val="both"/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 xml:space="preserve"> Пересказывают текст. Создают рассказ и описание картины, записывают ключевые слова.</w:t>
            </w:r>
          </w:p>
          <w:p w:rsidR="009857B3" w:rsidRPr="0062161F" w:rsidRDefault="009857B3" w:rsidP="00A12023">
            <w:pPr>
              <w:jc w:val="both"/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Определяют названия литературных произведений по ключевым словам.</w:t>
            </w:r>
          </w:p>
        </w:tc>
        <w:tc>
          <w:tcPr>
            <w:tcW w:w="750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Pr="0062161F">
              <w:rPr>
                <w:sz w:val="22"/>
                <w:szCs w:val="22"/>
              </w:rPr>
              <w:t>нед.</w:t>
            </w:r>
          </w:p>
        </w:tc>
        <w:tc>
          <w:tcPr>
            <w:tcW w:w="668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</w:p>
        </w:tc>
      </w:tr>
      <w:tr w:rsidR="009857B3" w:rsidRPr="0062161F" w:rsidTr="009E1217">
        <w:trPr>
          <w:trHeight w:val="415"/>
        </w:trPr>
        <w:tc>
          <w:tcPr>
            <w:tcW w:w="659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17</w:t>
            </w:r>
          </w:p>
        </w:tc>
        <w:tc>
          <w:tcPr>
            <w:tcW w:w="3579" w:type="dxa"/>
          </w:tcPr>
          <w:p w:rsidR="009857B3" w:rsidRPr="0062161F" w:rsidRDefault="009857B3" w:rsidP="00A12023">
            <w:pPr>
              <w:rPr>
                <w:b/>
                <w:bCs/>
                <w:sz w:val="22"/>
                <w:szCs w:val="22"/>
              </w:rPr>
            </w:pPr>
            <w:r w:rsidRPr="0062161F">
              <w:rPr>
                <w:b/>
                <w:bCs/>
                <w:sz w:val="22"/>
                <w:szCs w:val="22"/>
              </w:rPr>
              <w:t xml:space="preserve">р/р </w:t>
            </w:r>
          </w:p>
          <w:p w:rsidR="009857B3" w:rsidRPr="0062161F" w:rsidRDefault="009857B3" w:rsidP="00A12023">
            <w:pPr>
              <w:rPr>
                <w:bCs/>
                <w:sz w:val="22"/>
                <w:szCs w:val="22"/>
              </w:rPr>
            </w:pPr>
            <w:r w:rsidRPr="0062161F">
              <w:rPr>
                <w:bCs/>
                <w:sz w:val="22"/>
                <w:szCs w:val="22"/>
              </w:rPr>
              <w:t>Текст и стили речи</w:t>
            </w:r>
          </w:p>
        </w:tc>
        <w:tc>
          <w:tcPr>
            <w:tcW w:w="5260" w:type="dxa"/>
          </w:tcPr>
          <w:p w:rsidR="009857B3" w:rsidRPr="0062161F" w:rsidRDefault="009857B3" w:rsidP="00A12023">
            <w:pPr>
              <w:jc w:val="both"/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 xml:space="preserve">Систематизируют основные признаки текста. Выявляют особенности функциональных стилей речи. Определяют стили речи текстов упражнений, </w:t>
            </w:r>
            <w:r w:rsidRPr="0062161F">
              <w:rPr>
                <w:bCs/>
                <w:sz w:val="22"/>
                <w:szCs w:val="22"/>
              </w:rPr>
              <w:t>составлять текст на основе композиционных и языковых признаков типа и стиля речи</w:t>
            </w:r>
          </w:p>
        </w:tc>
        <w:tc>
          <w:tcPr>
            <w:tcW w:w="750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Pr="0062161F">
              <w:rPr>
                <w:sz w:val="22"/>
                <w:szCs w:val="22"/>
              </w:rPr>
              <w:t>нед.</w:t>
            </w:r>
          </w:p>
        </w:tc>
        <w:tc>
          <w:tcPr>
            <w:tcW w:w="668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</w:p>
        </w:tc>
      </w:tr>
      <w:tr w:rsidR="009857B3" w:rsidRPr="0062161F" w:rsidTr="00F36564">
        <w:trPr>
          <w:trHeight w:val="415"/>
        </w:trPr>
        <w:tc>
          <w:tcPr>
            <w:tcW w:w="10916" w:type="dxa"/>
            <w:gridSpan w:val="5"/>
          </w:tcPr>
          <w:p w:rsidR="009857B3" w:rsidRPr="0062161F" w:rsidRDefault="009857B3" w:rsidP="00A12023">
            <w:pPr>
              <w:jc w:val="center"/>
              <w:rPr>
                <w:sz w:val="22"/>
                <w:szCs w:val="22"/>
              </w:rPr>
            </w:pPr>
            <w:r w:rsidRPr="0062161F">
              <w:rPr>
                <w:b/>
                <w:sz w:val="22"/>
                <w:szCs w:val="22"/>
              </w:rPr>
              <w:t>Лексика. Культура речи (12 часов)</w:t>
            </w:r>
          </w:p>
        </w:tc>
      </w:tr>
      <w:tr w:rsidR="009857B3" w:rsidRPr="0062161F" w:rsidTr="009E1217">
        <w:trPr>
          <w:trHeight w:val="415"/>
        </w:trPr>
        <w:tc>
          <w:tcPr>
            <w:tcW w:w="659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18</w:t>
            </w:r>
          </w:p>
        </w:tc>
        <w:tc>
          <w:tcPr>
            <w:tcW w:w="3579" w:type="dxa"/>
          </w:tcPr>
          <w:p w:rsidR="009857B3" w:rsidRPr="0062161F" w:rsidRDefault="009857B3" w:rsidP="00A12023">
            <w:pPr>
              <w:rPr>
                <w:bCs/>
                <w:sz w:val="22"/>
                <w:szCs w:val="22"/>
              </w:rPr>
            </w:pPr>
            <w:r w:rsidRPr="0062161F">
              <w:rPr>
                <w:bCs/>
                <w:sz w:val="22"/>
                <w:szCs w:val="22"/>
              </w:rPr>
              <w:t>Слово и его лексическое значение</w:t>
            </w:r>
            <w:r w:rsidRPr="0062161F">
              <w:rPr>
                <w:bCs/>
                <w:sz w:val="22"/>
                <w:szCs w:val="22"/>
              </w:rPr>
              <w:tab/>
            </w:r>
          </w:p>
        </w:tc>
        <w:tc>
          <w:tcPr>
            <w:tcW w:w="5260" w:type="dxa"/>
          </w:tcPr>
          <w:p w:rsidR="009857B3" w:rsidRPr="0062161F" w:rsidRDefault="009857B3" w:rsidP="00A91758">
            <w:pPr>
              <w:jc w:val="both"/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С  помощью толкового словаря определять лексическое значение слова, прямое и переносное значение слов, отличать омонимы и многозначные слова, синонимы, омонимы, антонимы</w:t>
            </w:r>
          </w:p>
        </w:tc>
        <w:tc>
          <w:tcPr>
            <w:tcW w:w="750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Pr="0062161F">
              <w:rPr>
                <w:sz w:val="22"/>
                <w:szCs w:val="22"/>
              </w:rPr>
              <w:t>нед.</w:t>
            </w:r>
          </w:p>
        </w:tc>
        <w:tc>
          <w:tcPr>
            <w:tcW w:w="668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</w:p>
        </w:tc>
      </w:tr>
      <w:tr w:rsidR="009857B3" w:rsidRPr="0062161F" w:rsidTr="009E1217">
        <w:trPr>
          <w:trHeight w:val="415"/>
        </w:trPr>
        <w:tc>
          <w:tcPr>
            <w:tcW w:w="659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19</w:t>
            </w:r>
          </w:p>
        </w:tc>
        <w:tc>
          <w:tcPr>
            <w:tcW w:w="3579" w:type="dxa"/>
          </w:tcPr>
          <w:p w:rsidR="009857B3" w:rsidRPr="0062161F" w:rsidRDefault="009857B3" w:rsidP="008B1C5F">
            <w:pPr>
              <w:rPr>
                <w:b/>
                <w:bCs/>
                <w:sz w:val="22"/>
                <w:szCs w:val="22"/>
              </w:rPr>
            </w:pPr>
            <w:r w:rsidRPr="0062161F">
              <w:rPr>
                <w:b/>
                <w:bCs/>
                <w:sz w:val="22"/>
                <w:szCs w:val="22"/>
              </w:rPr>
              <w:t>р/р Собирание материалов к сочинению по картине А.М.Герасимова «После дождя»</w:t>
            </w:r>
          </w:p>
        </w:tc>
        <w:tc>
          <w:tcPr>
            <w:tcW w:w="5260" w:type="dxa"/>
          </w:tcPr>
          <w:p w:rsidR="009857B3" w:rsidRPr="0062161F" w:rsidRDefault="009857B3" w:rsidP="00A91758">
            <w:pPr>
              <w:jc w:val="both"/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Научиться находить материал для сочинения-описания по картине из словаря синонимов, толкового словаря…составлять план написания сочинения</w:t>
            </w:r>
          </w:p>
        </w:tc>
        <w:tc>
          <w:tcPr>
            <w:tcW w:w="750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Pr="0062161F">
              <w:rPr>
                <w:sz w:val="22"/>
                <w:szCs w:val="22"/>
              </w:rPr>
              <w:t>нед.</w:t>
            </w:r>
          </w:p>
        </w:tc>
        <w:tc>
          <w:tcPr>
            <w:tcW w:w="668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</w:p>
        </w:tc>
      </w:tr>
      <w:tr w:rsidR="009857B3" w:rsidRPr="0062161F" w:rsidTr="009E1217">
        <w:trPr>
          <w:trHeight w:val="415"/>
        </w:trPr>
        <w:tc>
          <w:tcPr>
            <w:tcW w:w="659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20</w:t>
            </w:r>
          </w:p>
        </w:tc>
        <w:tc>
          <w:tcPr>
            <w:tcW w:w="3579" w:type="dxa"/>
          </w:tcPr>
          <w:p w:rsidR="009857B3" w:rsidRPr="0062161F" w:rsidRDefault="009857B3" w:rsidP="008B1C5F">
            <w:pPr>
              <w:rPr>
                <w:bCs/>
                <w:sz w:val="22"/>
                <w:szCs w:val="22"/>
              </w:rPr>
            </w:pPr>
            <w:r w:rsidRPr="0062161F">
              <w:rPr>
                <w:bCs/>
                <w:sz w:val="22"/>
                <w:szCs w:val="22"/>
              </w:rPr>
              <w:t>Общеупотребительные слова, профессионализмы</w:t>
            </w:r>
          </w:p>
        </w:tc>
        <w:tc>
          <w:tcPr>
            <w:tcW w:w="5260" w:type="dxa"/>
          </w:tcPr>
          <w:p w:rsidR="009857B3" w:rsidRPr="0062161F" w:rsidRDefault="009857B3" w:rsidP="00A91758">
            <w:pPr>
              <w:jc w:val="both"/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Выделяют в речи общеупотребительные слова.</w:t>
            </w:r>
          </w:p>
          <w:p w:rsidR="009857B3" w:rsidRPr="0062161F" w:rsidRDefault="009857B3" w:rsidP="00A91758">
            <w:pPr>
              <w:jc w:val="both"/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 xml:space="preserve">   Находят в текстах общеупотребительные и необщеупотребительные слова. Различают профессионализмы. Находят профессионализмы в тексах учебника и толковом словаре. Составляют предложения с профессионализмами. Отмечают ошибки художника в иллюстрациях. Определяют сферу употребления тех или иных профессионализмов.</w:t>
            </w:r>
          </w:p>
        </w:tc>
        <w:tc>
          <w:tcPr>
            <w:tcW w:w="750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Pr="0062161F">
              <w:rPr>
                <w:sz w:val="22"/>
                <w:szCs w:val="22"/>
              </w:rPr>
              <w:t>нед.</w:t>
            </w:r>
          </w:p>
        </w:tc>
        <w:tc>
          <w:tcPr>
            <w:tcW w:w="668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</w:p>
        </w:tc>
      </w:tr>
      <w:tr w:rsidR="009857B3" w:rsidRPr="0062161F" w:rsidTr="009E1217">
        <w:trPr>
          <w:trHeight w:val="415"/>
        </w:trPr>
        <w:tc>
          <w:tcPr>
            <w:tcW w:w="659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21</w:t>
            </w:r>
          </w:p>
        </w:tc>
        <w:tc>
          <w:tcPr>
            <w:tcW w:w="3579" w:type="dxa"/>
          </w:tcPr>
          <w:p w:rsidR="009857B3" w:rsidRPr="0062161F" w:rsidRDefault="009857B3" w:rsidP="008B1C5F">
            <w:pPr>
              <w:rPr>
                <w:bCs/>
                <w:sz w:val="22"/>
                <w:szCs w:val="22"/>
              </w:rPr>
            </w:pPr>
            <w:r w:rsidRPr="0062161F">
              <w:rPr>
                <w:bCs/>
                <w:sz w:val="22"/>
                <w:szCs w:val="22"/>
              </w:rPr>
              <w:t>Диалектизмы</w:t>
            </w:r>
          </w:p>
        </w:tc>
        <w:tc>
          <w:tcPr>
            <w:tcW w:w="5260" w:type="dxa"/>
          </w:tcPr>
          <w:p w:rsidR="009857B3" w:rsidRPr="0062161F" w:rsidRDefault="009857B3" w:rsidP="00A91758">
            <w:pPr>
              <w:jc w:val="both"/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Различают диалектизмы. Находят диалектизмы в текстах учебника и толковом словаре. Подбирают соответствующие диалектизмам общеупотребительные слова. Приводят примеры диалектизмов.</w:t>
            </w:r>
          </w:p>
        </w:tc>
        <w:tc>
          <w:tcPr>
            <w:tcW w:w="750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Pr="0062161F">
              <w:rPr>
                <w:sz w:val="22"/>
                <w:szCs w:val="22"/>
              </w:rPr>
              <w:t>нед.</w:t>
            </w:r>
          </w:p>
        </w:tc>
        <w:tc>
          <w:tcPr>
            <w:tcW w:w="668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</w:p>
        </w:tc>
      </w:tr>
      <w:tr w:rsidR="009857B3" w:rsidRPr="0062161F" w:rsidTr="009E1217">
        <w:trPr>
          <w:trHeight w:val="415"/>
        </w:trPr>
        <w:tc>
          <w:tcPr>
            <w:tcW w:w="659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22</w:t>
            </w:r>
          </w:p>
        </w:tc>
        <w:tc>
          <w:tcPr>
            <w:tcW w:w="3579" w:type="dxa"/>
          </w:tcPr>
          <w:p w:rsidR="009857B3" w:rsidRPr="0062161F" w:rsidRDefault="009857B3" w:rsidP="008B1C5F">
            <w:pPr>
              <w:rPr>
                <w:b/>
                <w:bCs/>
                <w:sz w:val="22"/>
                <w:szCs w:val="22"/>
              </w:rPr>
            </w:pPr>
            <w:r w:rsidRPr="0062161F">
              <w:rPr>
                <w:b/>
                <w:bCs/>
                <w:sz w:val="22"/>
                <w:szCs w:val="22"/>
              </w:rPr>
              <w:t>Р/р Сжатое изложение</w:t>
            </w:r>
          </w:p>
        </w:tc>
        <w:tc>
          <w:tcPr>
            <w:tcW w:w="5260" w:type="dxa"/>
          </w:tcPr>
          <w:p w:rsidR="009857B3" w:rsidRPr="0062161F" w:rsidRDefault="009857B3" w:rsidP="00826ADB">
            <w:pPr>
              <w:jc w:val="both"/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Пишут сжатое изложение по тексту.</w:t>
            </w:r>
          </w:p>
        </w:tc>
        <w:tc>
          <w:tcPr>
            <w:tcW w:w="750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Pr="0062161F">
              <w:rPr>
                <w:sz w:val="22"/>
                <w:szCs w:val="22"/>
              </w:rPr>
              <w:t>нед.</w:t>
            </w:r>
          </w:p>
        </w:tc>
        <w:tc>
          <w:tcPr>
            <w:tcW w:w="668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</w:p>
        </w:tc>
      </w:tr>
      <w:tr w:rsidR="009857B3" w:rsidRPr="0062161F" w:rsidTr="009E1217">
        <w:trPr>
          <w:trHeight w:val="415"/>
        </w:trPr>
        <w:tc>
          <w:tcPr>
            <w:tcW w:w="659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23</w:t>
            </w:r>
          </w:p>
        </w:tc>
        <w:tc>
          <w:tcPr>
            <w:tcW w:w="3579" w:type="dxa"/>
          </w:tcPr>
          <w:p w:rsidR="009857B3" w:rsidRPr="0062161F" w:rsidRDefault="009857B3" w:rsidP="001F1BD5">
            <w:pPr>
              <w:rPr>
                <w:bCs/>
                <w:sz w:val="22"/>
                <w:szCs w:val="22"/>
              </w:rPr>
            </w:pPr>
            <w:r w:rsidRPr="0062161F">
              <w:rPr>
                <w:bCs/>
                <w:sz w:val="22"/>
                <w:szCs w:val="22"/>
              </w:rPr>
              <w:t>Исконно-русские и заимствованные слова</w:t>
            </w:r>
          </w:p>
        </w:tc>
        <w:tc>
          <w:tcPr>
            <w:tcW w:w="5260" w:type="dxa"/>
          </w:tcPr>
          <w:p w:rsidR="009857B3" w:rsidRPr="0062161F" w:rsidRDefault="009857B3" w:rsidP="001F1BD5">
            <w:pPr>
              <w:jc w:val="both"/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Различают   слова исконно-русскую и заимствованную, составлять текст лингвистического описания по алгоритму выполнения задачи</w:t>
            </w:r>
          </w:p>
        </w:tc>
        <w:tc>
          <w:tcPr>
            <w:tcW w:w="750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Pr="0062161F">
              <w:rPr>
                <w:sz w:val="22"/>
                <w:szCs w:val="22"/>
              </w:rPr>
              <w:t>нед.</w:t>
            </w:r>
          </w:p>
        </w:tc>
        <w:tc>
          <w:tcPr>
            <w:tcW w:w="668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</w:p>
        </w:tc>
      </w:tr>
      <w:tr w:rsidR="009857B3" w:rsidRPr="0062161F" w:rsidTr="009E1217">
        <w:trPr>
          <w:trHeight w:val="415"/>
        </w:trPr>
        <w:tc>
          <w:tcPr>
            <w:tcW w:w="659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24</w:t>
            </w:r>
          </w:p>
        </w:tc>
        <w:tc>
          <w:tcPr>
            <w:tcW w:w="3579" w:type="dxa"/>
          </w:tcPr>
          <w:p w:rsidR="009857B3" w:rsidRPr="0062161F" w:rsidRDefault="009857B3" w:rsidP="008B1C5F">
            <w:pPr>
              <w:rPr>
                <w:bCs/>
                <w:sz w:val="22"/>
                <w:szCs w:val="22"/>
              </w:rPr>
            </w:pPr>
            <w:r w:rsidRPr="0062161F">
              <w:rPr>
                <w:bCs/>
                <w:sz w:val="22"/>
                <w:szCs w:val="22"/>
              </w:rPr>
              <w:t>Устаревшие слова, неологизмы</w:t>
            </w:r>
          </w:p>
        </w:tc>
        <w:tc>
          <w:tcPr>
            <w:tcW w:w="5260" w:type="dxa"/>
          </w:tcPr>
          <w:p w:rsidR="009857B3" w:rsidRPr="0062161F" w:rsidRDefault="009857B3" w:rsidP="00826ADB">
            <w:pPr>
              <w:jc w:val="both"/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Выделяют в речи устаревшие слова как принадлежащие к пассивному запасу лексики.</w:t>
            </w:r>
          </w:p>
          <w:p w:rsidR="009857B3" w:rsidRPr="0062161F" w:rsidRDefault="009857B3" w:rsidP="00826ADB">
            <w:pPr>
              <w:jc w:val="both"/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 xml:space="preserve">   Определяют значение устаревших слов при помощи толкового словаря. Отмечают ошибки художника в иллюстрации. Выделяют устаревшие слова в художественном тексте.</w:t>
            </w:r>
          </w:p>
          <w:p w:rsidR="009857B3" w:rsidRPr="0062161F" w:rsidRDefault="009857B3" w:rsidP="00826ADB">
            <w:pPr>
              <w:jc w:val="both"/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 xml:space="preserve">   Характеризуют слова с точки зрения принадлежности к активному и пассивному запасу. Выделяют неологизмы, объясняют причины их появления, анализируют их использование в текстах разных стилей. Объясняют лексическое значение приведённых в учебнике неологизмов.</w:t>
            </w:r>
          </w:p>
        </w:tc>
        <w:tc>
          <w:tcPr>
            <w:tcW w:w="750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Pr="0062161F">
              <w:rPr>
                <w:sz w:val="22"/>
                <w:szCs w:val="22"/>
              </w:rPr>
              <w:t>нед.</w:t>
            </w:r>
          </w:p>
        </w:tc>
        <w:tc>
          <w:tcPr>
            <w:tcW w:w="668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</w:p>
        </w:tc>
      </w:tr>
      <w:tr w:rsidR="009857B3" w:rsidRPr="0062161F" w:rsidTr="009E1217">
        <w:trPr>
          <w:trHeight w:val="415"/>
        </w:trPr>
        <w:tc>
          <w:tcPr>
            <w:tcW w:w="659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25</w:t>
            </w:r>
          </w:p>
        </w:tc>
        <w:tc>
          <w:tcPr>
            <w:tcW w:w="3579" w:type="dxa"/>
          </w:tcPr>
          <w:p w:rsidR="009857B3" w:rsidRPr="0062161F" w:rsidRDefault="009857B3" w:rsidP="008B1C5F">
            <w:pPr>
              <w:rPr>
                <w:b/>
                <w:bCs/>
                <w:sz w:val="22"/>
                <w:szCs w:val="22"/>
              </w:rPr>
            </w:pPr>
            <w:r w:rsidRPr="0062161F">
              <w:rPr>
                <w:b/>
                <w:bCs/>
                <w:sz w:val="22"/>
                <w:szCs w:val="22"/>
              </w:rPr>
              <w:t>р/р</w:t>
            </w:r>
          </w:p>
          <w:p w:rsidR="009857B3" w:rsidRPr="0062161F" w:rsidRDefault="009857B3" w:rsidP="008B1C5F">
            <w:pPr>
              <w:rPr>
                <w:bCs/>
                <w:sz w:val="22"/>
                <w:szCs w:val="22"/>
              </w:rPr>
            </w:pPr>
            <w:r w:rsidRPr="0062161F">
              <w:rPr>
                <w:b/>
                <w:bCs/>
                <w:sz w:val="22"/>
                <w:szCs w:val="22"/>
              </w:rPr>
              <w:t xml:space="preserve"> </w:t>
            </w:r>
            <w:r w:rsidRPr="0062161F">
              <w:rPr>
                <w:bCs/>
                <w:sz w:val="22"/>
                <w:szCs w:val="22"/>
              </w:rPr>
              <w:t>Словари</w:t>
            </w:r>
          </w:p>
        </w:tc>
        <w:tc>
          <w:tcPr>
            <w:tcW w:w="5260" w:type="dxa"/>
          </w:tcPr>
          <w:p w:rsidR="009857B3" w:rsidRPr="0062161F" w:rsidRDefault="009857B3" w:rsidP="00A91758">
            <w:pPr>
              <w:jc w:val="both"/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Извлекают необходимую информацию из лингвистических словарей различных типов (толкового, словарей синонимов, антонимов, иностранных слов, этимологического). Записывают примеры словарных статей.</w:t>
            </w:r>
          </w:p>
        </w:tc>
        <w:tc>
          <w:tcPr>
            <w:tcW w:w="750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  <w:r w:rsidRPr="0062161F">
              <w:rPr>
                <w:sz w:val="22"/>
                <w:szCs w:val="22"/>
              </w:rPr>
              <w:t>нед.</w:t>
            </w:r>
          </w:p>
        </w:tc>
        <w:tc>
          <w:tcPr>
            <w:tcW w:w="668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</w:p>
        </w:tc>
      </w:tr>
      <w:tr w:rsidR="009857B3" w:rsidRPr="0062161F" w:rsidTr="009E1217">
        <w:trPr>
          <w:trHeight w:val="415"/>
        </w:trPr>
        <w:tc>
          <w:tcPr>
            <w:tcW w:w="659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26</w:t>
            </w:r>
          </w:p>
        </w:tc>
        <w:tc>
          <w:tcPr>
            <w:tcW w:w="3579" w:type="dxa"/>
          </w:tcPr>
          <w:p w:rsidR="009857B3" w:rsidRPr="0062161F" w:rsidRDefault="009857B3" w:rsidP="008B1C5F">
            <w:pPr>
              <w:rPr>
                <w:b/>
                <w:bCs/>
                <w:sz w:val="22"/>
                <w:szCs w:val="22"/>
              </w:rPr>
            </w:pPr>
            <w:r w:rsidRPr="0062161F">
              <w:rPr>
                <w:b/>
                <w:bCs/>
                <w:sz w:val="22"/>
                <w:szCs w:val="22"/>
              </w:rPr>
              <w:t xml:space="preserve">р/р </w:t>
            </w:r>
          </w:p>
          <w:p w:rsidR="009857B3" w:rsidRPr="0062161F" w:rsidRDefault="009857B3" w:rsidP="008B1C5F">
            <w:pPr>
              <w:rPr>
                <w:bCs/>
                <w:sz w:val="22"/>
                <w:szCs w:val="22"/>
              </w:rPr>
            </w:pPr>
            <w:r w:rsidRPr="0062161F">
              <w:rPr>
                <w:bCs/>
                <w:sz w:val="22"/>
                <w:szCs w:val="22"/>
              </w:rPr>
              <w:t>Составление словарной статьи</w:t>
            </w:r>
          </w:p>
        </w:tc>
        <w:tc>
          <w:tcPr>
            <w:tcW w:w="5260" w:type="dxa"/>
          </w:tcPr>
          <w:p w:rsidR="009857B3" w:rsidRPr="0062161F" w:rsidRDefault="009857B3" w:rsidP="00A91758">
            <w:pPr>
              <w:jc w:val="both"/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Учатся составлять словарную статью, конструировать текст типа речи описание по алгоритму выполнения задания</w:t>
            </w:r>
          </w:p>
        </w:tc>
        <w:tc>
          <w:tcPr>
            <w:tcW w:w="750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  <w:r w:rsidRPr="0062161F">
              <w:rPr>
                <w:sz w:val="22"/>
                <w:szCs w:val="22"/>
              </w:rPr>
              <w:t>нед.</w:t>
            </w:r>
          </w:p>
        </w:tc>
        <w:tc>
          <w:tcPr>
            <w:tcW w:w="668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</w:p>
        </w:tc>
      </w:tr>
      <w:tr w:rsidR="009857B3" w:rsidRPr="0062161F" w:rsidTr="009E1217">
        <w:trPr>
          <w:trHeight w:val="415"/>
        </w:trPr>
        <w:tc>
          <w:tcPr>
            <w:tcW w:w="659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27</w:t>
            </w:r>
          </w:p>
        </w:tc>
        <w:tc>
          <w:tcPr>
            <w:tcW w:w="3579" w:type="dxa"/>
          </w:tcPr>
          <w:p w:rsidR="009857B3" w:rsidRPr="0062161F" w:rsidRDefault="009857B3" w:rsidP="00832F7F">
            <w:pPr>
              <w:rPr>
                <w:bCs/>
                <w:sz w:val="22"/>
                <w:szCs w:val="22"/>
              </w:rPr>
            </w:pPr>
            <w:r w:rsidRPr="0062161F">
              <w:rPr>
                <w:bCs/>
                <w:sz w:val="22"/>
                <w:szCs w:val="22"/>
              </w:rPr>
              <w:t>Повторение и обобщение</w:t>
            </w:r>
            <w:r w:rsidRPr="0062161F">
              <w:rPr>
                <w:bCs/>
                <w:sz w:val="22"/>
                <w:szCs w:val="22"/>
              </w:rPr>
              <w:tab/>
            </w:r>
          </w:p>
        </w:tc>
        <w:tc>
          <w:tcPr>
            <w:tcW w:w="5260" w:type="dxa"/>
          </w:tcPr>
          <w:p w:rsidR="009857B3" w:rsidRPr="0062161F" w:rsidRDefault="009857B3" w:rsidP="00A91758">
            <w:pPr>
              <w:jc w:val="both"/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Применяют правила написания гласных и согласных в корне и окончании, определять части речи, тему текста, его основную мысль</w:t>
            </w:r>
          </w:p>
        </w:tc>
        <w:tc>
          <w:tcPr>
            <w:tcW w:w="750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  <w:r w:rsidRPr="0062161F">
              <w:rPr>
                <w:sz w:val="22"/>
                <w:szCs w:val="22"/>
              </w:rPr>
              <w:t>нед.</w:t>
            </w:r>
          </w:p>
        </w:tc>
        <w:tc>
          <w:tcPr>
            <w:tcW w:w="668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</w:p>
        </w:tc>
      </w:tr>
      <w:tr w:rsidR="009857B3" w:rsidRPr="0062161F" w:rsidTr="009E1217">
        <w:trPr>
          <w:trHeight w:val="415"/>
        </w:trPr>
        <w:tc>
          <w:tcPr>
            <w:tcW w:w="659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28</w:t>
            </w:r>
          </w:p>
        </w:tc>
        <w:tc>
          <w:tcPr>
            <w:tcW w:w="3579" w:type="dxa"/>
          </w:tcPr>
          <w:p w:rsidR="009857B3" w:rsidRPr="0062161F" w:rsidRDefault="009857B3" w:rsidP="008B1C5F">
            <w:pPr>
              <w:rPr>
                <w:b/>
                <w:bCs/>
                <w:sz w:val="22"/>
                <w:szCs w:val="22"/>
              </w:rPr>
            </w:pPr>
            <w:r w:rsidRPr="0062161F">
              <w:rPr>
                <w:b/>
                <w:bCs/>
                <w:sz w:val="22"/>
                <w:szCs w:val="22"/>
              </w:rPr>
              <w:t>Контрольный диктант с лексическим заданием по теме «Лексика»</w:t>
            </w:r>
          </w:p>
        </w:tc>
        <w:tc>
          <w:tcPr>
            <w:tcW w:w="5260" w:type="dxa"/>
          </w:tcPr>
          <w:p w:rsidR="009857B3" w:rsidRPr="0062161F" w:rsidRDefault="009857B3" w:rsidP="00554DB5">
            <w:pPr>
              <w:jc w:val="both"/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 xml:space="preserve"> Воспроизводят приобретенные знания, навыки в конкретной деятельности, проводят самопроверку</w:t>
            </w:r>
          </w:p>
        </w:tc>
        <w:tc>
          <w:tcPr>
            <w:tcW w:w="750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  <w:r w:rsidRPr="0062161F">
              <w:rPr>
                <w:sz w:val="22"/>
                <w:szCs w:val="22"/>
              </w:rPr>
              <w:t>нед.</w:t>
            </w:r>
          </w:p>
        </w:tc>
        <w:tc>
          <w:tcPr>
            <w:tcW w:w="668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</w:p>
        </w:tc>
      </w:tr>
      <w:tr w:rsidR="009857B3" w:rsidRPr="0062161F" w:rsidTr="009E1217">
        <w:trPr>
          <w:trHeight w:val="415"/>
        </w:trPr>
        <w:tc>
          <w:tcPr>
            <w:tcW w:w="659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29</w:t>
            </w:r>
          </w:p>
        </w:tc>
        <w:tc>
          <w:tcPr>
            <w:tcW w:w="3579" w:type="dxa"/>
          </w:tcPr>
          <w:p w:rsidR="009857B3" w:rsidRPr="0062161F" w:rsidRDefault="009857B3" w:rsidP="008B1C5F">
            <w:pPr>
              <w:rPr>
                <w:bCs/>
                <w:sz w:val="22"/>
                <w:szCs w:val="22"/>
              </w:rPr>
            </w:pPr>
            <w:r w:rsidRPr="0062161F">
              <w:rPr>
                <w:bCs/>
                <w:sz w:val="22"/>
                <w:szCs w:val="22"/>
              </w:rPr>
              <w:t>Анализ контрольного диктанта</w:t>
            </w:r>
          </w:p>
        </w:tc>
        <w:tc>
          <w:tcPr>
            <w:tcW w:w="5260" w:type="dxa"/>
          </w:tcPr>
          <w:p w:rsidR="009857B3" w:rsidRPr="0062161F" w:rsidRDefault="009857B3" w:rsidP="00A91758">
            <w:pPr>
              <w:jc w:val="both"/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Учатся анализировать допущенные ошибки</w:t>
            </w:r>
          </w:p>
        </w:tc>
        <w:tc>
          <w:tcPr>
            <w:tcW w:w="750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  <w:r w:rsidRPr="0062161F">
              <w:rPr>
                <w:sz w:val="22"/>
                <w:szCs w:val="22"/>
              </w:rPr>
              <w:t>нед.</w:t>
            </w:r>
          </w:p>
        </w:tc>
        <w:tc>
          <w:tcPr>
            <w:tcW w:w="668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</w:p>
        </w:tc>
      </w:tr>
      <w:tr w:rsidR="009857B3" w:rsidRPr="0062161F" w:rsidTr="00F36564">
        <w:trPr>
          <w:trHeight w:val="415"/>
        </w:trPr>
        <w:tc>
          <w:tcPr>
            <w:tcW w:w="10916" w:type="dxa"/>
            <w:gridSpan w:val="5"/>
          </w:tcPr>
          <w:p w:rsidR="009857B3" w:rsidRPr="0062161F" w:rsidRDefault="009857B3" w:rsidP="00832F7F">
            <w:pPr>
              <w:jc w:val="center"/>
              <w:rPr>
                <w:b/>
                <w:bCs/>
                <w:sz w:val="22"/>
                <w:szCs w:val="22"/>
              </w:rPr>
            </w:pPr>
            <w:r w:rsidRPr="0062161F">
              <w:rPr>
                <w:b/>
                <w:bCs/>
                <w:sz w:val="22"/>
                <w:szCs w:val="22"/>
              </w:rPr>
              <w:t>Фразеология. Культура речи. (4ч.)</w:t>
            </w:r>
          </w:p>
          <w:p w:rsidR="009857B3" w:rsidRPr="0062161F" w:rsidRDefault="009857B3" w:rsidP="00832F7F">
            <w:pPr>
              <w:jc w:val="center"/>
              <w:rPr>
                <w:sz w:val="22"/>
                <w:szCs w:val="22"/>
              </w:rPr>
            </w:pPr>
          </w:p>
        </w:tc>
      </w:tr>
      <w:tr w:rsidR="009857B3" w:rsidRPr="0062161F" w:rsidTr="009E1217">
        <w:trPr>
          <w:trHeight w:val="415"/>
        </w:trPr>
        <w:tc>
          <w:tcPr>
            <w:tcW w:w="659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30</w:t>
            </w:r>
          </w:p>
        </w:tc>
        <w:tc>
          <w:tcPr>
            <w:tcW w:w="3579" w:type="dxa"/>
          </w:tcPr>
          <w:p w:rsidR="009857B3" w:rsidRPr="0062161F" w:rsidRDefault="009857B3" w:rsidP="00832F7F">
            <w:pPr>
              <w:rPr>
                <w:bCs/>
                <w:sz w:val="22"/>
                <w:szCs w:val="22"/>
              </w:rPr>
            </w:pPr>
            <w:r w:rsidRPr="0062161F">
              <w:rPr>
                <w:bCs/>
                <w:sz w:val="22"/>
                <w:szCs w:val="22"/>
              </w:rPr>
              <w:t>Фразеологизмы. Источники фразеологизмов.</w:t>
            </w:r>
          </w:p>
        </w:tc>
        <w:tc>
          <w:tcPr>
            <w:tcW w:w="5260" w:type="dxa"/>
            <w:vMerge w:val="restart"/>
          </w:tcPr>
          <w:p w:rsidR="009857B3" w:rsidRPr="0062161F" w:rsidRDefault="009857B3" w:rsidP="00A91758">
            <w:pPr>
              <w:jc w:val="both"/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Осознают основные понятия фразеологии. Различают свободные сочетания слов и фразеологизмы.</w:t>
            </w:r>
          </w:p>
          <w:p w:rsidR="009857B3" w:rsidRPr="0062161F" w:rsidRDefault="009857B3" w:rsidP="00A91758">
            <w:pPr>
              <w:jc w:val="both"/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 xml:space="preserve">   Находят фразеологизмы в текстах упражнений и в толковом словаре и составляют с ними предложения. Работают с иллюстрациями, определяя, какие фразеологизмы зашифрованы в них. Подбирают к словам синонимы-фразеологизмы.</w:t>
            </w:r>
          </w:p>
          <w:p w:rsidR="009857B3" w:rsidRPr="0062161F" w:rsidRDefault="009857B3" w:rsidP="00A91758">
            <w:pPr>
              <w:jc w:val="both"/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 xml:space="preserve">   Осознают источники появления некоторых фразеологизмов.Составляют предложения с фразеологизмами. Готовят сообщение о происхождении некоторых фразеологизмов.</w:t>
            </w:r>
          </w:p>
        </w:tc>
        <w:tc>
          <w:tcPr>
            <w:tcW w:w="750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  <w:r w:rsidRPr="0062161F">
              <w:rPr>
                <w:sz w:val="22"/>
                <w:szCs w:val="22"/>
              </w:rPr>
              <w:t>нед.</w:t>
            </w:r>
          </w:p>
        </w:tc>
        <w:tc>
          <w:tcPr>
            <w:tcW w:w="668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</w:p>
        </w:tc>
      </w:tr>
      <w:tr w:rsidR="009857B3" w:rsidRPr="0062161F" w:rsidTr="009E1217">
        <w:trPr>
          <w:trHeight w:val="415"/>
        </w:trPr>
        <w:tc>
          <w:tcPr>
            <w:tcW w:w="659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31</w:t>
            </w:r>
          </w:p>
        </w:tc>
        <w:tc>
          <w:tcPr>
            <w:tcW w:w="3579" w:type="dxa"/>
          </w:tcPr>
          <w:p w:rsidR="009857B3" w:rsidRPr="0062161F" w:rsidRDefault="009857B3" w:rsidP="008B1C5F">
            <w:pPr>
              <w:rPr>
                <w:bCs/>
                <w:sz w:val="22"/>
                <w:szCs w:val="22"/>
              </w:rPr>
            </w:pPr>
            <w:r w:rsidRPr="0062161F">
              <w:rPr>
                <w:bCs/>
                <w:sz w:val="22"/>
                <w:szCs w:val="22"/>
              </w:rPr>
              <w:t>Фразеологизмы. Источники фразеологизмов.</w:t>
            </w:r>
          </w:p>
        </w:tc>
        <w:tc>
          <w:tcPr>
            <w:tcW w:w="5260" w:type="dxa"/>
            <w:vMerge/>
          </w:tcPr>
          <w:p w:rsidR="009857B3" w:rsidRPr="0062161F" w:rsidRDefault="009857B3" w:rsidP="00A91758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750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  <w:r w:rsidRPr="0062161F">
              <w:rPr>
                <w:sz w:val="22"/>
                <w:szCs w:val="22"/>
              </w:rPr>
              <w:t>нед.</w:t>
            </w:r>
          </w:p>
        </w:tc>
        <w:tc>
          <w:tcPr>
            <w:tcW w:w="668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</w:p>
        </w:tc>
      </w:tr>
      <w:tr w:rsidR="009857B3" w:rsidRPr="0062161F" w:rsidTr="009E1217">
        <w:trPr>
          <w:trHeight w:val="415"/>
        </w:trPr>
        <w:tc>
          <w:tcPr>
            <w:tcW w:w="659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32</w:t>
            </w:r>
          </w:p>
        </w:tc>
        <w:tc>
          <w:tcPr>
            <w:tcW w:w="3579" w:type="dxa"/>
          </w:tcPr>
          <w:p w:rsidR="009857B3" w:rsidRPr="0062161F" w:rsidRDefault="009857B3" w:rsidP="008B1C5F">
            <w:pPr>
              <w:rPr>
                <w:bCs/>
                <w:sz w:val="22"/>
                <w:szCs w:val="22"/>
              </w:rPr>
            </w:pPr>
            <w:r w:rsidRPr="0062161F">
              <w:rPr>
                <w:bCs/>
                <w:sz w:val="22"/>
                <w:szCs w:val="22"/>
              </w:rPr>
              <w:t>Повторение и обобщение</w:t>
            </w:r>
          </w:p>
        </w:tc>
        <w:tc>
          <w:tcPr>
            <w:tcW w:w="5260" w:type="dxa"/>
          </w:tcPr>
          <w:p w:rsidR="009857B3" w:rsidRPr="0062161F" w:rsidRDefault="009857B3" w:rsidP="00A91758">
            <w:pPr>
              <w:jc w:val="both"/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Отвечают на контрольные вопросы и выполняют задания по теме раздела.Определяют фразеологизмы по рисункам.   Заменяют свободные сочетания слов фразеологизмами.</w:t>
            </w:r>
          </w:p>
        </w:tc>
        <w:tc>
          <w:tcPr>
            <w:tcW w:w="750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  <w:r w:rsidRPr="0062161F">
              <w:rPr>
                <w:sz w:val="22"/>
                <w:szCs w:val="22"/>
              </w:rPr>
              <w:t>нед.</w:t>
            </w:r>
          </w:p>
        </w:tc>
        <w:tc>
          <w:tcPr>
            <w:tcW w:w="668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</w:p>
        </w:tc>
      </w:tr>
      <w:tr w:rsidR="009857B3" w:rsidRPr="0062161F" w:rsidTr="009E1217">
        <w:trPr>
          <w:trHeight w:val="415"/>
        </w:trPr>
        <w:tc>
          <w:tcPr>
            <w:tcW w:w="659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33</w:t>
            </w:r>
          </w:p>
        </w:tc>
        <w:tc>
          <w:tcPr>
            <w:tcW w:w="3579" w:type="dxa"/>
          </w:tcPr>
          <w:p w:rsidR="009857B3" w:rsidRPr="0062161F" w:rsidRDefault="009857B3" w:rsidP="00826ADB">
            <w:pPr>
              <w:rPr>
                <w:b/>
                <w:bCs/>
                <w:sz w:val="22"/>
                <w:szCs w:val="22"/>
              </w:rPr>
            </w:pPr>
            <w:r w:rsidRPr="0062161F">
              <w:rPr>
                <w:b/>
                <w:bCs/>
                <w:sz w:val="22"/>
                <w:szCs w:val="22"/>
              </w:rPr>
              <w:t>Контрольная работа по теме «Фразеология»</w:t>
            </w:r>
          </w:p>
        </w:tc>
        <w:tc>
          <w:tcPr>
            <w:tcW w:w="5260" w:type="dxa"/>
          </w:tcPr>
          <w:p w:rsidR="009857B3" w:rsidRPr="0062161F" w:rsidRDefault="009857B3" w:rsidP="00A91758">
            <w:pPr>
              <w:jc w:val="both"/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Выполняют  тестовые задания и производят самопроверку по алгоритму</w:t>
            </w:r>
          </w:p>
        </w:tc>
        <w:tc>
          <w:tcPr>
            <w:tcW w:w="750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  <w:r w:rsidRPr="0062161F">
              <w:rPr>
                <w:sz w:val="22"/>
                <w:szCs w:val="22"/>
              </w:rPr>
              <w:t>нед.</w:t>
            </w:r>
          </w:p>
        </w:tc>
        <w:tc>
          <w:tcPr>
            <w:tcW w:w="668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</w:p>
        </w:tc>
      </w:tr>
      <w:tr w:rsidR="009857B3" w:rsidRPr="0062161F" w:rsidTr="00F36564">
        <w:trPr>
          <w:trHeight w:val="415"/>
        </w:trPr>
        <w:tc>
          <w:tcPr>
            <w:tcW w:w="10916" w:type="dxa"/>
            <w:gridSpan w:val="5"/>
          </w:tcPr>
          <w:p w:rsidR="009857B3" w:rsidRPr="0062161F" w:rsidRDefault="009857B3" w:rsidP="00832F7F">
            <w:pPr>
              <w:jc w:val="center"/>
              <w:rPr>
                <w:sz w:val="22"/>
                <w:szCs w:val="22"/>
              </w:rPr>
            </w:pPr>
            <w:r w:rsidRPr="0062161F">
              <w:rPr>
                <w:b/>
                <w:bCs/>
                <w:sz w:val="22"/>
                <w:szCs w:val="22"/>
              </w:rPr>
              <w:t>Словообразование и орфография. Культура речи. (34ч.)</w:t>
            </w:r>
          </w:p>
        </w:tc>
      </w:tr>
      <w:tr w:rsidR="009857B3" w:rsidRPr="0062161F" w:rsidTr="009E1217">
        <w:trPr>
          <w:trHeight w:val="415"/>
        </w:trPr>
        <w:tc>
          <w:tcPr>
            <w:tcW w:w="659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34</w:t>
            </w:r>
          </w:p>
        </w:tc>
        <w:tc>
          <w:tcPr>
            <w:tcW w:w="3579" w:type="dxa"/>
          </w:tcPr>
          <w:p w:rsidR="009857B3" w:rsidRPr="0062161F" w:rsidRDefault="009857B3" w:rsidP="008B1C5F">
            <w:pPr>
              <w:rPr>
                <w:bCs/>
                <w:sz w:val="22"/>
                <w:szCs w:val="22"/>
              </w:rPr>
            </w:pPr>
            <w:r w:rsidRPr="0062161F">
              <w:rPr>
                <w:bCs/>
                <w:sz w:val="22"/>
                <w:szCs w:val="22"/>
              </w:rPr>
              <w:t>Морфемика и  словообразование</w:t>
            </w:r>
          </w:p>
        </w:tc>
        <w:tc>
          <w:tcPr>
            <w:tcW w:w="5260" w:type="dxa"/>
          </w:tcPr>
          <w:p w:rsidR="009857B3" w:rsidRPr="0062161F" w:rsidRDefault="009857B3" w:rsidP="00A91758">
            <w:pPr>
              <w:jc w:val="both"/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Активизируют знания об основных понятиях морфемики и словообразования.</w:t>
            </w:r>
          </w:p>
          <w:p w:rsidR="009857B3" w:rsidRPr="0062161F" w:rsidRDefault="009857B3" w:rsidP="00A91758">
            <w:pPr>
              <w:jc w:val="both"/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 xml:space="preserve">   Выделяют основы, окончания, корни, суффиксы и приставки в словах. Группируют однокоренные слова. Составляют небольшие тексты на заданные темы. Составляют словосочетания с данными словами. Работают с текстом. Заполняют таблицу видов орфограмм.</w:t>
            </w:r>
          </w:p>
        </w:tc>
        <w:tc>
          <w:tcPr>
            <w:tcW w:w="750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  <w:r w:rsidRPr="0062161F">
              <w:rPr>
                <w:sz w:val="22"/>
                <w:szCs w:val="22"/>
              </w:rPr>
              <w:t>нед.</w:t>
            </w:r>
          </w:p>
        </w:tc>
        <w:tc>
          <w:tcPr>
            <w:tcW w:w="668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</w:p>
        </w:tc>
      </w:tr>
      <w:tr w:rsidR="009857B3" w:rsidRPr="0062161F" w:rsidTr="009E1217">
        <w:trPr>
          <w:trHeight w:val="415"/>
        </w:trPr>
        <w:tc>
          <w:tcPr>
            <w:tcW w:w="659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35</w:t>
            </w:r>
          </w:p>
        </w:tc>
        <w:tc>
          <w:tcPr>
            <w:tcW w:w="3579" w:type="dxa"/>
          </w:tcPr>
          <w:p w:rsidR="009857B3" w:rsidRPr="0062161F" w:rsidRDefault="009857B3" w:rsidP="008B1C5F">
            <w:pPr>
              <w:rPr>
                <w:b/>
                <w:bCs/>
                <w:sz w:val="22"/>
                <w:szCs w:val="22"/>
              </w:rPr>
            </w:pPr>
            <w:r w:rsidRPr="0062161F">
              <w:rPr>
                <w:b/>
                <w:bCs/>
                <w:sz w:val="22"/>
                <w:szCs w:val="22"/>
              </w:rPr>
              <w:t xml:space="preserve">р/р </w:t>
            </w:r>
          </w:p>
          <w:p w:rsidR="009857B3" w:rsidRPr="0062161F" w:rsidRDefault="009857B3" w:rsidP="00826ADB">
            <w:pPr>
              <w:rPr>
                <w:bCs/>
                <w:sz w:val="22"/>
                <w:szCs w:val="22"/>
              </w:rPr>
            </w:pPr>
            <w:r w:rsidRPr="0062161F">
              <w:rPr>
                <w:bCs/>
                <w:sz w:val="22"/>
                <w:szCs w:val="22"/>
              </w:rPr>
              <w:t xml:space="preserve">Описание помещения.   </w:t>
            </w:r>
          </w:p>
        </w:tc>
        <w:tc>
          <w:tcPr>
            <w:tcW w:w="5260" w:type="dxa"/>
          </w:tcPr>
          <w:p w:rsidR="009857B3" w:rsidRPr="0062161F" w:rsidRDefault="009857B3" w:rsidP="00A91758">
            <w:pPr>
              <w:jc w:val="both"/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Характеризуют тексты, содержащие описание помещения. Находят в художественных текстах элементы описания помещения. Составляют собственные тексты-описания</w:t>
            </w:r>
          </w:p>
        </w:tc>
        <w:tc>
          <w:tcPr>
            <w:tcW w:w="750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  <w:r w:rsidRPr="0062161F">
              <w:rPr>
                <w:sz w:val="22"/>
                <w:szCs w:val="22"/>
              </w:rPr>
              <w:t>нед.</w:t>
            </w:r>
          </w:p>
        </w:tc>
        <w:tc>
          <w:tcPr>
            <w:tcW w:w="668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</w:p>
        </w:tc>
      </w:tr>
      <w:tr w:rsidR="009857B3" w:rsidRPr="0062161F" w:rsidTr="009E1217">
        <w:trPr>
          <w:trHeight w:val="415"/>
        </w:trPr>
        <w:tc>
          <w:tcPr>
            <w:tcW w:w="659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36</w:t>
            </w:r>
          </w:p>
        </w:tc>
        <w:tc>
          <w:tcPr>
            <w:tcW w:w="3579" w:type="dxa"/>
          </w:tcPr>
          <w:p w:rsidR="009857B3" w:rsidRPr="0062161F" w:rsidRDefault="009857B3" w:rsidP="008B1C5F">
            <w:pPr>
              <w:rPr>
                <w:bCs/>
                <w:sz w:val="22"/>
                <w:szCs w:val="22"/>
              </w:rPr>
            </w:pPr>
            <w:r w:rsidRPr="0062161F">
              <w:rPr>
                <w:bCs/>
                <w:sz w:val="22"/>
                <w:szCs w:val="22"/>
              </w:rPr>
              <w:t>Основные способы образования слов в русском языке</w:t>
            </w:r>
          </w:p>
        </w:tc>
        <w:tc>
          <w:tcPr>
            <w:tcW w:w="5260" w:type="dxa"/>
            <w:vMerge w:val="restart"/>
          </w:tcPr>
          <w:p w:rsidR="009857B3" w:rsidRPr="0062161F" w:rsidRDefault="009857B3" w:rsidP="00A91758">
            <w:pPr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Анализируют слово с точки зрения способа его образования; различают способы образования слов; оценивают основные выразительные средства словообразования; устанавливают смысловую и структурную связь однокоренных слов.</w:t>
            </w:r>
          </w:p>
          <w:p w:rsidR="009857B3" w:rsidRPr="0062161F" w:rsidRDefault="009857B3" w:rsidP="009E1217">
            <w:pPr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 xml:space="preserve">Определяют, от чего и с помощью чего образованы данные в учебнике слова; составляют цепочки однокоренных слов. </w:t>
            </w:r>
          </w:p>
        </w:tc>
        <w:tc>
          <w:tcPr>
            <w:tcW w:w="750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  <w:r w:rsidRPr="0062161F">
              <w:rPr>
                <w:sz w:val="22"/>
                <w:szCs w:val="22"/>
              </w:rPr>
              <w:t>нед.</w:t>
            </w:r>
          </w:p>
        </w:tc>
        <w:tc>
          <w:tcPr>
            <w:tcW w:w="668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</w:p>
        </w:tc>
      </w:tr>
      <w:tr w:rsidR="009857B3" w:rsidRPr="0062161F" w:rsidTr="009E1217">
        <w:trPr>
          <w:trHeight w:val="415"/>
        </w:trPr>
        <w:tc>
          <w:tcPr>
            <w:tcW w:w="659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37</w:t>
            </w:r>
          </w:p>
        </w:tc>
        <w:tc>
          <w:tcPr>
            <w:tcW w:w="3579" w:type="dxa"/>
          </w:tcPr>
          <w:p w:rsidR="009857B3" w:rsidRPr="0062161F" w:rsidRDefault="009857B3" w:rsidP="008B1C5F">
            <w:pPr>
              <w:rPr>
                <w:bCs/>
                <w:sz w:val="22"/>
                <w:szCs w:val="22"/>
              </w:rPr>
            </w:pPr>
            <w:r w:rsidRPr="0062161F">
              <w:rPr>
                <w:bCs/>
                <w:sz w:val="22"/>
                <w:szCs w:val="22"/>
              </w:rPr>
              <w:t>Основные способы образования слов в русском языке</w:t>
            </w:r>
          </w:p>
        </w:tc>
        <w:tc>
          <w:tcPr>
            <w:tcW w:w="5260" w:type="dxa"/>
            <w:vMerge/>
          </w:tcPr>
          <w:p w:rsidR="009857B3" w:rsidRPr="0062161F" w:rsidRDefault="009857B3" w:rsidP="009E1217">
            <w:pPr>
              <w:rPr>
                <w:sz w:val="22"/>
                <w:szCs w:val="22"/>
              </w:rPr>
            </w:pPr>
          </w:p>
        </w:tc>
        <w:tc>
          <w:tcPr>
            <w:tcW w:w="750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  <w:r w:rsidRPr="0062161F">
              <w:rPr>
                <w:sz w:val="22"/>
                <w:szCs w:val="22"/>
              </w:rPr>
              <w:t>нед.</w:t>
            </w:r>
          </w:p>
        </w:tc>
        <w:tc>
          <w:tcPr>
            <w:tcW w:w="668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</w:p>
        </w:tc>
      </w:tr>
      <w:tr w:rsidR="009857B3" w:rsidRPr="0062161F" w:rsidTr="009E1217">
        <w:trPr>
          <w:trHeight w:val="415"/>
        </w:trPr>
        <w:tc>
          <w:tcPr>
            <w:tcW w:w="659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38</w:t>
            </w:r>
          </w:p>
        </w:tc>
        <w:tc>
          <w:tcPr>
            <w:tcW w:w="3579" w:type="dxa"/>
          </w:tcPr>
          <w:p w:rsidR="009857B3" w:rsidRPr="0062161F" w:rsidRDefault="009857B3" w:rsidP="008B1C5F">
            <w:pPr>
              <w:rPr>
                <w:bCs/>
                <w:sz w:val="22"/>
                <w:szCs w:val="22"/>
              </w:rPr>
            </w:pPr>
            <w:r w:rsidRPr="0062161F">
              <w:rPr>
                <w:bCs/>
                <w:sz w:val="22"/>
                <w:szCs w:val="22"/>
              </w:rPr>
              <w:t>Повторение и обобщение по теме «Словообразование»</w:t>
            </w:r>
          </w:p>
        </w:tc>
        <w:tc>
          <w:tcPr>
            <w:tcW w:w="5260" w:type="dxa"/>
          </w:tcPr>
          <w:p w:rsidR="009857B3" w:rsidRPr="0062161F" w:rsidRDefault="009857B3" w:rsidP="00A91758">
            <w:pPr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Выполняют    задания и производят самопроверку по алгоритму</w:t>
            </w:r>
          </w:p>
        </w:tc>
        <w:tc>
          <w:tcPr>
            <w:tcW w:w="750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  <w:r w:rsidRPr="0062161F">
              <w:rPr>
                <w:sz w:val="22"/>
                <w:szCs w:val="22"/>
              </w:rPr>
              <w:t>нед.</w:t>
            </w:r>
          </w:p>
        </w:tc>
        <w:tc>
          <w:tcPr>
            <w:tcW w:w="668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</w:p>
        </w:tc>
      </w:tr>
      <w:tr w:rsidR="009857B3" w:rsidRPr="0062161F" w:rsidTr="009E1217">
        <w:trPr>
          <w:trHeight w:val="415"/>
        </w:trPr>
        <w:tc>
          <w:tcPr>
            <w:tcW w:w="659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39</w:t>
            </w:r>
          </w:p>
        </w:tc>
        <w:tc>
          <w:tcPr>
            <w:tcW w:w="3579" w:type="dxa"/>
          </w:tcPr>
          <w:p w:rsidR="009857B3" w:rsidRPr="0062161F" w:rsidRDefault="009857B3" w:rsidP="00832F7F">
            <w:pPr>
              <w:jc w:val="both"/>
              <w:rPr>
                <w:bCs/>
                <w:sz w:val="22"/>
                <w:szCs w:val="22"/>
              </w:rPr>
            </w:pPr>
            <w:r w:rsidRPr="0062161F">
              <w:rPr>
                <w:bCs/>
                <w:sz w:val="22"/>
                <w:szCs w:val="22"/>
              </w:rPr>
              <w:t>Этимология слов</w:t>
            </w:r>
          </w:p>
        </w:tc>
        <w:tc>
          <w:tcPr>
            <w:tcW w:w="5260" w:type="dxa"/>
            <w:vMerge w:val="restart"/>
          </w:tcPr>
          <w:p w:rsidR="009857B3" w:rsidRPr="0062161F" w:rsidRDefault="009857B3" w:rsidP="00A91758">
            <w:pPr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 xml:space="preserve">Определяют происхождение слов по этимологическому словарю. </w:t>
            </w:r>
          </w:p>
          <w:p w:rsidR="009857B3" w:rsidRPr="0062161F" w:rsidRDefault="009857B3" w:rsidP="00A91758">
            <w:pPr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 xml:space="preserve">   Готовят устное выступление на тему истории того или иного слова. Анализируют стихотворение с точки зрения состава и способа образования слов.</w:t>
            </w:r>
          </w:p>
        </w:tc>
        <w:tc>
          <w:tcPr>
            <w:tcW w:w="750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  <w:r w:rsidRPr="0062161F">
              <w:rPr>
                <w:sz w:val="22"/>
                <w:szCs w:val="22"/>
              </w:rPr>
              <w:t>нед.</w:t>
            </w:r>
          </w:p>
        </w:tc>
        <w:tc>
          <w:tcPr>
            <w:tcW w:w="668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</w:p>
        </w:tc>
      </w:tr>
      <w:tr w:rsidR="009857B3" w:rsidRPr="0062161F" w:rsidTr="009E1217">
        <w:trPr>
          <w:trHeight w:val="415"/>
        </w:trPr>
        <w:tc>
          <w:tcPr>
            <w:tcW w:w="659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40</w:t>
            </w:r>
          </w:p>
        </w:tc>
        <w:tc>
          <w:tcPr>
            <w:tcW w:w="3579" w:type="dxa"/>
          </w:tcPr>
          <w:p w:rsidR="009857B3" w:rsidRPr="0062161F" w:rsidRDefault="009857B3" w:rsidP="008B1C5F">
            <w:pPr>
              <w:rPr>
                <w:bCs/>
                <w:sz w:val="22"/>
                <w:szCs w:val="22"/>
              </w:rPr>
            </w:pPr>
            <w:r w:rsidRPr="0062161F">
              <w:rPr>
                <w:bCs/>
                <w:sz w:val="22"/>
                <w:szCs w:val="22"/>
              </w:rPr>
              <w:t>Этимология слов</w:t>
            </w:r>
          </w:p>
        </w:tc>
        <w:tc>
          <w:tcPr>
            <w:tcW w:w="5260" w:type="dxa"/>
            <w:vMerge/>
          </w:tcPr>
          <w:p w:rsidR="009857B3" w:rsidRPr="0062161F" w:rsidRDefault="009857B3" w:rsidP="009E1217">
            <w:pPr>
              <w:rPr>
                <w:sz w:val="22"/>
                <w:szCs w:val="22"/>
              </w:rPr>
            </w:pPr>
          </w:p>
        </w:tc>
        <w:tc>
          <w:tcPr>
            <w:tcW w:w="750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  <w:r w:rsidRPr="0062161F">
              <w:rPr>
                <w:sz w:val="22"/>
                <w:szCs w:val="22"/>
              </w:rPr>
              <w:t>нед.</w:t>
            </w:r>
          </w:p>
        </w:tc>
        <w:tc>
          <w:tcPr>
            <w:tcW w:w="668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</w:p>
        </w:tc>
      </w:tr>
      <w:tr w:rsidR="009857B3" w:rsidRPr="0062161F" w:rsidTr="009E1217">
        <w:trPr>
          <w:trHeight w:val="415"/>
        </w:trPr>
        <w:tc>
          <w:tcPr>
            <w:tcW w:w="659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41</w:t>
            </w:r>
          </w:p>
        </w:tc>
        <w:tc>
          <w:tcPr>
            <w:tcW w:w="3579" w:type="dxa"/>
          </w:tcPr>
          <w:p w:rsidR="009857B3" w:rsidRPr="0062161F" w:rsidRDefault="009857B3" w:rsidP="008B1C5F">
            <w:pPr>
              <w:rPr>
                <w:b/>
                <w:bCs/>
                <w:sz w:val="22"/>
                <w:szCs w:val="22"/>
              </w:rPr>
            </w:pPr>
            <w:r w:rsidRPr="0062161F">
              <w:rPr>
                <w:b/>
                <w:bCs/>
                <w:sz w:val="22"/>
                <w:szCs w:val="22"/>
              </w:rPr>
              <w:t>р/р</w:t>
            </w:r>
          </w:p>
          <w:p w:rsidR="009857B3" w:rsidRPr="0062161F" w:rsidRDefault="009857B3" w:rsidP="008B1C5F">
            <w:pPr>
              <w:rPr>
                <w:bCs/>
                <w:sz w:val="22"/>
                <w:szCs w:val="22"/>
              </w:rPr>
            </w:pPr>
            <w:r w:rsidRPr="0062161F">
              <w:rPr>
                <w:b/>
                <w:bCs/>
                <w:sz w:val="22"/>
                <w:szCs w:val="22"/>
              </w:rPr>
              <w:t xml:space="preserve"> </w:t>
            </w:r>
            <w:r w:rsidRPr="0062161F">
              <w:rPr>
                <w:bCs/>
                <w:sz w:val="22"/>
                <w:szCs w:val="22"/>
              </w:rPr>
              <w:t>Систематизация материалов к сочинению. Сложный план</w:t>
            </w:r>
          </w:p>
        </w:tc>
        <w:tc>
          <w:tcPr>
            <w:tcW w:w="5260" w:type="dxa"/>
            <w:vMerge w:val="restart"/>
          </w:tcPr>
          <w:p w:rsidR="009857B3" w:rsidRPr="0062161F" w:rsidRDefault="009857B3" w:rsidP="00A91758">
            <w:pPr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Систематизируют материалы для написания сочинения и составляют сложный план сочинения.</w:t>
            </w:r>
          </w:p>
          <w:p w:rsidR="009857B3" w:rsidRPr="0062161F" w:rsidRDefault="009857B3" w:rsidP="00A91758">
            <w:pPr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 xml:space="preserve">   Пишут сочинение (описание помещения), используя составленный план и собранные материалы.</w:t>
            </w:r>
          </w:p>
        </w:tc>
        <w:tc>
          <w:tcPr>
            <w:tcW w:w="750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  <w:r w:rsidRPr="0062161F">
              <w:rPr>
                <w:sz w:val="22"/>
                <w:szCs w:val="22"/>
              </w:rPr>
              <w:t>нед.</w:t>
            </w:r>
          </w:p>
        </w:tc>
        <w:tc>
          <w:tcPr>
            <w:tcW w:w="668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</w:p>
        </w:tc>
      </w:tr>
      <w:tr w:rsidR="009857B3" w:rsidRPr="0062161F" w:rsidTr="009E1217">
        <w:trPr>
          <w:trHeight w:val="415"/>
        </w:trPr>
        <w:tc>
          <w:tcPr>
            <w:tcW w:w="659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42</w:t>
            </w:r>
          </w:p>
        </w:tc>
        <w:tc>
          <w:tcPr>
            <w:tcW w:w="3579" w:type="dxa"/>
          </w:tcPr>
          <w:p w:rsidR="009857B3" w:rsidRPr="0062161F" w:rsidRDefault="009857B3" w:rsidP="00832F7F">
            <w:pPr>
              <w:rPr>
                <w:b/>
                <w:bCs/>
                <w:sz w:val="22"/>
                <w:szCs w:val="22"/>
              </w:rPr>
            </w:pPr>
            <w:r w:rsidRPr="0062161F">
              <w:rPr>
                <w:b/>
                <w:bCs/>
                <w:sz w:val="22"/>
                <w:szCs w:val="22"/>
              </w:rPr>
              <w:t xml:space="preserve">р/р   </w:t>
            </w:r>
          </w:p>
          <w:p w:rsidR="009857B3" w:rsidRPr="0062161F" w:rsidRDefault="009857B3" w:rsidP="00832F7F">
            <w:pPr>
              <w:rPr>
                <w:b/>
                <w:bCs/>
                <w:sz w:val="22"/>
                <w:szCs w:val="22"/>
              </w:rPr>
            </w:pPr>
            <w:r w:rsidRPr="0062161F">
              <w:rPr>
                <w:b/>
                <w:sz w:val="22"/>
                <w:szCs w:val="22"/>
              </w:rPr>
              <w:t>Сочинение-описание помещения</w:t>
            </w:r>
          </w:p>
        </w:tc>
        <w:tc>
          <w:tcPr>
            <w:tcW w:w="5260" w:type="dxa"/>
            <w:vMerge/>
          </w:tcPr>
          <w:p w:rsidR="009857B3" w:rsidRPr="0062161F" w:rsidRDefault="009857B3" w:rsidP="009E1217">
            <w:pPr>
              <w:rPr>
                <w:sz w:val="22"/>
                <w:szCs w:val="22"/>
              </w:rPr>
            </w:pPr>
          </w:p>
        </w:tc>
        <w:tc>
          <w:tcPr>
            <w:tcW w:w="750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  <w:r w:rsidRPr="0062161F">
              <w:rPr>
                <w:sz w:val="22"/>
                <w:szCs w:val="22"/>
              </w:rPr>
              <w:t>нед.</w:t>
            </w:r>
          </w:p>
        </w:tc>
        <w:tc>
          <w:tcPr>
            <w:tcW w:w="668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</w:p>
        </w:tc>
      </w:tr>
      <w:tr w:rsidR="009857B3" w:rsidRPr="0062161F" w:rsidTr="009E1217">
        <w:trPr>
          <w:trHeight w:val="415"/>
        </w:trPr>
        <w:tc>
          <w:tcPr>
            <w:tcW w:w="659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43</w:t>
            </w:r>
          </w:p>
        </w:tc>
        <w:tc>
          <w:tcPr>
            <w:tcW w:w="3579" w:type="dxa"/>
          </w:tcPr>
          <w:p w:rsidR="009857B3" w:rsidRPr="0062161F" w:rsidRDefault="009857B3" w:rsidP="008B1C5F">
            <w:pPr>
              <w:rPr>
                <w:bCs/>
                <w:sz w:val="22"/>
                <w:szCs w:val="22"/>
              </w:rPr>
            </w:pPr>
            <w:r w:rsidRPr="0062161F">
              <w:rPr>
                <w:bCs/>
                <w:sz w:val="22"/>
                <w:szCs w:val="22"/>
              </w:rPr>
              <w:t>Анализ ошибок в сочинении</w:t>
            </w:r>
          </w:p>
        </w:tc>
        <w:tc>
          <w:tcPr>
            <w:tcW w:w="5260" w:type="dxa"/>
          </w:tcPr>
          <w:p w:rsidR="009857B3" w:rsidRPr="0062161F" w:rsidRDefault="009857B3" w:rsidP="00A91758">
            <w:pPr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Анализируют  созданные тексты</w:t>
            </w:r>
          </w:p>
        </w:tc>
        <w:tc>
          <w:tcPr>
            <w:tcW w:w="750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  <w:r w:rsidRPr="0062161F">
              <w:rPr>
                <w:sz w:val="22"/>
                <w:szCs w:val="22"/>
              </w:rPr>
              <w:t>нед.</w:t>
            </w:r>
          </w:p>
        </w:tc>
        <w:tc>
          <w:tcPr>
            <w:tcW w:w="668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</w:p>
        </w:tc>
      </w:tr>
      <w:tr w:rsidR="009857B3" w:rsidRPr="0062161F" w:rsidTr="009E1217">
        <w:trPr>
          <w:trHeight w:val="415"/>
        </w:trPr>
        <w:tc>
          <w:tcPr>
            <w:tcW w:w="659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44</w:t>
            </w:r>
          </w:p>
        </w:tc>
        <w:tc>
          <w:tcPr>
            <w:tcW w:w="3579" w:type="dxa"/>
          </w:tcPr>
          <w:p w:rsidR="009857B3" w:rsidRPr="0062161F" w:rsidRDefault="009857B3" w:rsidP="00832F7F">
            <w:pPr>
              <w:rPr>
                <w:bCs/>
                <w:sz w:val="22"/>
                <w:szCs w:val="22"/>
              </w:rPr>
            </w:pPr>
            <w:r w:rsidRPr="0062161F">
              <w:rPr>
                <w:bCs/>
                <w:sz w:val="22"/>
                <w:szCs w:val="22"/>
              </w:rPr>
              <w:t xml:space="preserve">Буквы </w:t>
            </w:r>
            <w:r w:rsidRPr="0062161F">
              <w:rPr>
                <w:bCs/>
                <w:i/>
                <w:iCs/>
                <w:sz w:val="22"/>
                <w:szCs w:val="22"/>
              </w:rPr>
              <w:t>о</w:t>
            </w:r>
            <w:r w:rsidRPr="0062161F">
              <w:rPr>
                <w:bCs/>
                <w:sz w:val="22"/>
                <w:szCs w:val="22"/>
              </w:rPr>
              <w:t xml:space="preserve"> и </w:t>
            </w:r>
            <w:r w:rsidRPr="0062161F">
              <w:rPr>
                <w:bCs/>
                <w:i/>
                <w:iCs/>
                <w:sz w:val="22"/>
                <w:szCs w:val="22"/>
              </w:rPr>
              <w:t xml:space="preserve">а </w:t>
            </w:r>
            <w:r w:rsidRPr="0062161F">
              <w:rPr>
                <w:bCs/>
                <w:sz w:val="22"/>
                <w:szCs w:val="22"/>
              </w:rPr>
              <w:t xml:space="preserve">в корне </w:t>
            </w:r>
          </w:p>
          <w:p w:rsidR="009857B3" w:rsidRPr="0062161F" w:rsidRDefault="009857B3" w:rsidP="008B1C5F">
            <w:pPr>
              <w:rPr>
                <w:bCs/>
                <w:sz w:val="22"/>
                <w:szCs w:val="22"/>
              </w:rPr>
            </w:pPr>
            <w:r w:rsidRPr="0062161F">
              <w:rPr>
                <w:bCs/>
                <w:sz w:val="22"/>
                <w:szCs w:val="22"/>
              </w:rPr>
              <w:t>-кос- - -кас-</w:t>
            </w:r>
          </w:p>
        </w:tc>
        <w:tc>
          <w:tcPr>
            <w:tcW w:w="5260" w:type="dxa"/>
            <w:vMerge w:val="restart"/>
          </w:tcPr>
          <w:p w:rsidR="009857B3" w:rsidRPr="0062161F" w:rsidRDefault="009857B3" w:rsidP="00A91758">
            <w:pPr>
              <w:rPr>
                <w:b/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 xml:space="preserve">Усваивают правило написания букв </w:t>
            </w:r>
            <w:r w:rsidRPr="0062161F">
              <w:rPr>
                <w:b/>
                <w:sz w:val="22"/>
                <w:szCs w:val="22"/>
              </w:rPr>
              <w:t xml:space="preserve">о – а </w:t>
            </w:r>
            <w:r w:rsidRPr="0062161F">
              <w:rPr>
                <w:sz w:val="22"/>
                <w:szCs w:val="22"/>
              </w:rPr>
              <w:t xml:space="preserve">в корне </w:t>
            </w:r>
            <w:r w:rsidRPr="0062161F">
              <w:rPr>
                <w:b/>
                <w:sz w:val="22"/>
                <w:szCs w:val="22"/>
              </w:rPr>
              <w:t xml:space="preserve">-кос- − -кас-. </w:t>
            </w:r>
          </w:p>
          <w:p w:rsidR="009857B3" w:rsidRPr="0062161F" w:rsidRDefault="009857B3" w:rsidP="00A91758">
            <w:pPr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 xml:space="preserve">   Выполняют упражнения, руководствуясь усвоенным правилом. Определяют разные значения слов с корнем </w:t>
            </w:r>
            <w:r w:rsidRPr="0062161F">
              <w:rPr>
                <w:b/>
                <w:sz w:val="22"/>
                <w:szCs w:val="22"/>
              </w:rPr>
              <w:t>-кос- − -кас-.</w:t>
            </w:r>
          </w:p>
        </w:tc>
        <w:tc>
          <w:tcPr>
            <w:tcW w:w="750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  <w:r w:rsidRPr="0062161F">
              <w:rPr>
                <w:sz w:val="22"/>
                <w:szCs w:val="22"/>
              </w:rPr>
              <w:t>нед.</w:t>
            </w:r>
          </w:p>
        </w:tc>
        <w:tc>
          <w:tcPr>
            <w:tcW w:w="668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</w:p>
        </w:tc>
      </w:tr>
      <w:tr w:rsidR="009857B3" w:rsidRPr="0062161F" w:rsidTr="009E1217">
        <w:trPr>
          <w:trHeight w:val="415"/>
        </w:trPr>
        <w:tc>
          <w:tcPr>
            <w:tcW w:w="659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45</w:t>
            </w:r>
          </w:p>
        </w:tc>
        <w:tc>
          <w:tcPr>
            <w:tcW w:w="3579" w:type="dxa"/>
          </w:tcPr>
          <w:p w:rsidR="009857B3" w:rsidRPr="0062161F" w:rsidRDefault="009857B3" w:rsidP="00832F7F">
            <w:pPr>
              <w:rPr>
                <w:bCs/>
                <w:sz w:val="22"/>
                <w:szCs w:val="22"/>
              </w:rPr>
            </w:pPr>
            <w:r w:rsidRPr="0062161F">
              <w:rPr>
                <w:bCs/>
                <w:sz w:val="22"/>
                <w:szCs w:val="22"/>
              </w:rPr>
              <w:t xml:space="preserve">Буквы </w:t>
            </w:r>
            <w:r w:rsidRPr="0062161F">
              <w:rPr>
                <w:bCs/>
                <w:i/>
                <w:iCs/>
                <w:sz w:val="22"/>
                <w:szCs w:val="22"/>
              </w:rPr>
              <w:t>о</w:t>
            </w:r>
            <w:r w:rsidRPr="0062161F">
              <w:rPr>
                <w:bCs/>
                <w:sz w:val="22"/>
                <w:szCs w:val="22"/>
              </w:rPr>
              <w:t xml:space="preserve"> и </w:t>
            </w:r>
            <w:r w:rsidRPr="0062161F">
              <w:rPr>
                <w:bCs/>
                <w:i/>
                <w:iCs/>
                <w:sz w:val="22"/>
                <w:szCs w:val="22"/>
              </w:rPr>
              <w:t xml:space="preserve">а </w:t>
            </w:r>
            <w:r w:rsidRPr="0062161F">
              <w:rPr>
                <w:bCs/>
                <w:sz w:val="22"/>
                <w:szCs w:val="22"/>
              </w:rPr>
              <w:t xml:space="preserve">в корне </w:t>
            </w:r>
          </w:p>
          <w:p w:rsidR="009857B3" w:rsidRPr="0062161F" w:rsidRDefault="009857B3" w:rsidP="008B1C5F">
            <w:pPr>
              <w:rPr>
                <w:bCs/>
                <w:sz w:val="22"/>
                <w:szCs w:val="22"/>
              </w:rPr>
            </w:pPr>
            <w:r w:rsidRPr="0062161F">
              <w:rPr>
                <w:bCs/>
                <w:sz w:val="22"/>
                <w:szCs w:val="22"/>
              </w:rPr>
              <w:t>-кос- - -кас-</w:t>
            </w:r>
          </w:p>
        </w:tc>
        <w:tc>
          <w:tcPr>
            <w:tcW w:w="5260" w:type="dxa"/>
            <w:vMerge/>
          </w:tcPr>
          <w:p w:rsidR="009857B3" w:rsidRPr="0062161F" w:rsidRDefault="009857B3" w:rsidP="009E1217">
            <w:pPr>
              <w:rPr>
                <w:sz w:val="22"/>
                <w:szCs w:val="22"/>
              </w:rPr>
            </w:pPr>
          </w:p>
        </w:tc>
        <w:tc>
          <w:tcPr>
            <w:tcW w:w="750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  <w:r w:rsidRPr="0062161F">
              <w:rPr>
                <w:sz w:val="22"/>
                <w:szCs w:val="22"/>
              </w:rPr>
              <w:t>нед.</w:t>
            </w:r>
          </w:p>
        </w:tc>
        <w:tc>
          <w:tcPr>
            <w:tcW w:w="668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</w:p>
        </w:tc>
      </w:tr>
      <w:tr w:rsidR="009857B3" w:rsidRPr="0062161F" w:rsidTr="009E1217">
        <w:trPr>
          <w:trHeight w:val="415"/>
        </w:trPr>
        <w:tc>
          <w:tcPr>
            <w:tcW w:w="659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46</w:t>
            </w:r>
          </w:p>
        </w:tc>
        <w:tc>
          <w:tcPr>
            <w:tcW w:w="3579" w:type="dxa"/>
          </w:tcPr>
          <w:p w:rsidR="009857B3" w:rsidRPr="0062161F" w:rsidRDefault="009857B3" w:rsidP="00832F7F">
            <w:pPr>
              <w:rPr>
                <w:bCs/>
                <w:sz w:val="22"/>
                <w:szCs w:val="22"/>
              </w:rPr>
            </w:pPr>
            <w:r w:rsidRPr="0062161F">
              <w:rPr>
                <w:bCs/>
                <w:sz w:val="22"/>
                <w:szCs w:val="22"/>
              </w:rPr>
              <w:t xml:space="preserve">Буквы </w:t>
            </w:r>
            <w:r w:rsidRPr="0062161F">
              <w:rPr>
                <w:bCs/>
                <w:i/>
                <w:iCs/>
                <w:sz w:val="22"/>
                <w:szCs w:val="22"/>
              </w:rPr>
              <w:t>о</w:t>
            </w:r>
            <w:r w:rsidRPr="0062161F">
              <w:rPr>
                <w:bCs/>
                <w:sz w:val="22"/>
                <w:szCs w:val="22"/>
              </w:rPr>
              <w:t xml:space="preserve"> и </w:t>
            </w:r>
            <w:r w:rsidRPr="0062161F">
              <w:rPr>
                <w:bCs/>
                <w:i/>
                <w:iCs/>
                <w:sz w:val="22"/>
                <w:szCs w:val="22"/>
              </w:rPr>
              <w:t xml:space="preserve">а </w:t>
            </w:r>
            <w:r w:rsidRPr="0062161F">
              <w:rPr>
                <w:bCs/>
                <w:sz w:val="22"/>
                <w:szCs w:val="22"/>
              </w:rPr>
              <w:t xml:space="preserve">в корне </w:t>
            </w:r>
          </w:p>
          <w:p w:rsidR="009857B3" w:rsidRPr="0062161F" w:rsidRDefault="009857B3" w:rsidP="008B1C5F">
            <w:pPr>
              <w:rPr>
                <w:bCs/>
                <w:sz w:val="22"/>
                <w:szCs w:val="22"/>
              </w:rPr>
            </w:pPr>
            <w:r w:rsidRPr="0062161F">
              <w:rPr>
                <w:bCs/>
                <w:sz w:val="22"/>
                <w:szCs w:val="22"/>
              </w:rPr>
              <w:t>-гор - - -гар –</w:t>
            </w:r>
          </w:p>
        </w:tc>
        <w:tc>
          <w:tcPr>
            <w:tcW w:w="5260" w:type="dxa"/>
            <w:vMerge w:val="restart"/>
          </w:tcPr>
          <w:p w:rsidR="009857B3" w:rsidRPr="0062161F" w:rsidRDefault="009857B3" w:rsidP="00A91758">
            <w:pPr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 xml:space="preserve">Усваивают правило написания букв </w:t>
            </w:r>
            <w:r w:rsidRPr="0062161F">
              <w:rPr>
                <w:b/>
                <w:sz w:val="22"/>
                <w:szCs w:val="22"/>
              </w:rPr>
              <w:t xml:space="preserve">о – а </w:t>
            </w:r>
            <w:r w:rsidRPr="0062161F">
              <w:rPr>
                <w:sz w:val="22"/>
                <w:szCs w:val="22"/>
              </w:rPr>
              <w:t>в корне</w:t>
            </w:r>
            <w:r w:rsidRPr="0062161F">
              <w:rPr>
                <w:b/>
                <w:sz w:val="22"/>
                <w:szCs w:val="22"/>
              </w:rPr>
              <w:t xml:space="preserve">  -гор- −-гар-. </w:t>
            </w:r>
            <w:r w:rsidRPr="0062161F">
              <w:rPr>
                <w:sz w:val="22"/>
                <w:szCs w:val="22"/>
              </w:rPr>
              <w:t>Выполняют упражнения, руководствуясь усвоенным правилом. Составляют словосочетания с глаголами с изучаемым чередованием в корне. Образуют от слов с изучаемым чередованием однокоренные приставочным способом.</w:t>
            </w:r>
          </w:p>
        </w:tc>
        <w:tc>
          <w:tcPr>
            <w:tcW w:w="750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  <w:r w:rsidRPr="0062161F">
              <w:rPr>
                <w:sz w:val="22"/>
                <w:szCs w:val="22"/>
              </w:rPr>
              <w:t>нед.</w:t>
            </w:r>
          </w:p>
        </w:tc>
        <w:tc>
          <w:tcPr>
            <w:tcW w:w="668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</w:p>
        </w:tc>
      </w:tr>
      <w:tr w:rsidR="009857B3" w:rsidRPr="0062161F" w:rsidTr="009E1217">
        <w:trPr>
          <w:trHeight w:val="415"/>
        </w:trPr>
        <w:tc>
          <w:tcPr>
            <w:tcW w:w="659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47</w:t>
            </w:r>
          </w:p>
        </w:tc>
        <w:tc>
          <w:tcPr>
            <w:tcW w:w="3579" w:type="dxa"/>
          </w:tcPr>
          <w:p w:rsidR="009857B3" w:rsidRPr="0062161F" w:rsidRDefault="009857B3" w:rsidP="00832F7F">
            <w:pPr>
              <w:rPr>
                <w:bCs/>
                <w:sz w:val="22"/>
                <w:szCs w:val="22"/>
              </w:rPr>
            </w:pPr>
            <w:r w:rsidRPr="0062161F">
              <w:rPr>
                <w:bCs/>
                <w:sz w:val="22"/>
                <w:szCs w:val="22"/>
              </w:rPr>
              <w:t xml:space="preserve">Буквы </w:t>
            </w:r>
            <w:r w:rsidRPr="0062161F">
              <w:rPr>
                <w:bCs/>
                <w:i/>
                <w:iCs/>
                <w:sz w:val="22"/>
                <w:szCs w:val="22"/>
              </w:rPr>
              <w:t>о</w:t>
            </w:r>
            <w:r w:rsidRPr="0062161F">
              <w:rPr>
                <w:bCs/>
                <w:sz w:val="22"/>
                <w:szCs w:val="22"/>
              </w:rPr>
              <w:t xml:space="preserve"> и </w:t>
            </w:r>
            <w:r w:rsidRPr="0062161F">
              <w:rPr>
                <w:bCs/>
                <w:i/>
                <w:iCs/>
                <w:sz w:val="22"/>
                <w:szCs w:val="22"/>
              </w:rPr>
              <w:t xml:space="preserve">а </w:t>
            </w:r>
            <w:r w:rsidRPr="0062161F">
              <w:rPr>
                <w:bCs/>
                <w:sz w:val="22"/>
                <w:szCs w:val="22"/>
              </w:rPr>
              <w:t xml:space="preserve">в корне </w:t>
            </w:r>
          </w:p>
          <w:p w:rsidR="009857B3" w:rsidRPr="0062161F" w:rsidRDefault="009857B3" w:rsidP="008B1C5F">
            <w:pPr>
              <w:rPr>
                <w:bCs/>
                <w:sz w:val="22"/>
                <w:szCs w:val="22"/>
              </w:rPr>
            </w:pPr>
            <w:r w:rsidRPr="0062161F">
              <w:rPr>
                <w:bCs/>
                <w:sz w:val="22"/>
                <w:szCs w:val="22"/>
              </w:rPr>
              <w:t>-гор - - -гар –</w:t>
            </w:r>
          </w:p>
        </w:tc>
        <w:tc>
          <w:tcPr>
            <w:tcW w:w="5260" w:type="dxa"/>
            <w:vMerge/>
          </w:tcPr>
          <w:p w:rsidR="009857B3" w:rsidRPr="0062161F" w:rsidRDefault="009857B3" w:rsidP="009E1217">
            <w:pPr>
              <w:rPr>
                <w:sz w:val="22"/>
                <w:szCs w:val="22"/>
              </w:rPr>
            </w:pPr>
          </w:p>
        </w:tc>
        <w:tc>
          <w:tcPr>
            <w:tcW w:w="750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  <w:r w:rsidRPr="0062161F">
              <w:rPr>
                <w:sz w:val="22"/>
                <w:szCs w:val="22"/>
              </w:rPr>
              <w:t>нед.</w:t>
            </w:r>
          </w:p>
        </w:tc>
        <w:tc>
          <w:tcPr>
            <w:tcW w:w="668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</w:p>
        </w:tc>
      </w:tr>
      <w:tr w:rsidR="009857B3" w:rsidRPr="0062161F" w:rsidTr="009E1217">
        <w:trPr>
          <w:trHeight w:val="415"/>
        </w:trPr>
        <w:tc>
          <w:tcPr>
            <w:tcW w:w="659" w:type="dxa"/>
          </w:tcPr>
          <w:p w:rsidR="009857B3" w:rsidRPr="0062161F" w:rsidRDefault="009857B3" w:rsidP="00832F7F">
            <w:pPr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48</w:t>
            </w:r>
          </w:p>
        </w:tc>
        <w:tc>
          <w:tcPr>
            <w:tcW w:w="3579" w:type="dxa"/>
          </w:tcPr>
          <w:p w:rsidR="009857B3" w:rsidRPr="0062161F" w:rsidRDefault="009857B3" w:rsidP="008B1C5F">
            <w:pPr>
              <w:rPr>
                <w:bCs/>
                <w:sz w:val="22"/>
                <w:szCs w:val="22"/>
              </w:rPr>
            </w:pPr>
            <w:r w:rsidRPr="0062161F">
              <w:rPr>
                <w:bCs/>
                <w:sz w:val="22"/>
                <w:szCs w:val="22"/>
              </w:rPr>
              <w:t>Буквы а и о в корне –зар-, -зор-</w:t>
            </w:r>
          </w:p>
        </w:tc>
        <w:tc>
          <w:tcPr>
            <w:tcW w:w="5260" w:type="dxa"/>
            <w:vMerge w:val="restart"/>
          </w:tcPr>
          <w:p w:rsidR="009857B3" w:rsidRPr="0062161F" w:rsidRDefault="009857B3" w:rsidP="00A91758">
            <w:pPr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 xml:space="preserve">Усваивают правило написания букв </w:t>
            </w:r>
            <w:r w:rsidRPr="0062161F">
              <w:rPr>
                <w:b/>
                <w:sz w:val="22"/>
                <w:szCs w:val="22"/>
              </w:rPr>
              <w:t xml:space="preserve">о – а </w:t>
            </w:r>
            <w:r w:rsidRPr="0062161F">
              <w:rPr>
                <w:sz w:val="22"/>
                <w:szCs w:val="22"/>
              </w:rPr>
              <w:t>в корне</w:t>
            </w:r>
            <w:r w:rsidRPr="0062161F">
              <w:rPr>
                <w:b/>
                <w:sz w:val="22"/>
                <w:szCs w:val="22"/>
              </w:rPr>
              <w:t xml:space="preserve">    -зор- −-зар-. </w:t>
            </w:r>
          </w:p>
          <w:p w:rsidR="009857B3" w:rsidRPr="0062161F" w:rsidRDefault="009857B3" w:rsidP="00A91758">
            <w:pPr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 xml:space="preserve">   Выполняют упражнения, руководствуясь усвоенным правилом. Анализируют и составляют таблицу. Объясняют орфограммы в стихотворениях. Составляют рассказ по рисункам</w:t>
            </w:r>
          </w:p>
        </w:tc>
        <w:tc>
          <w:tcPr>
            <w:tcW w:w="750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  <w:r w:rsidRPr="0062161F">
              <w:rPr>
                <w:sz w:val="22"/>
                <w:szCs w:val="22"/>
              </w:rPr>
              <w:t>нед.</w:t>
            </w:r>
          </w:p>
        </w:tc>
        <w:tc>
          <w:tcPr>
            <w:tcW w:w="668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</w:p>
        </w:tc>
      </w:tr>
      <w:tr w:rsidR="009857B3" w:rsidRPr="0062161F" w:rsidTr="009E1217">
        <w:trPr>
          <w:trHeight w:val="415"/>
        </w:trPr>
        <w:tc>
          <w:tcPr>
            <w:tcW w:w="659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49</w:t>
            </w:r>
          </w:p>
        </w:tc>
        <w:tc>
          <w:tcPr>
            <w:tcW w:w="3579" w:type="dxa"/>
          </w:tcPr>
          <w:p w:rsidR="009857B3" w:rsidRPr="0062161F" w:rsidRDefault="009857B3" w:rsidP="008B1C5F">
            <w:pPr>
              <w:rPr>
                <w:bCs/>
                <w:sz w:val="22"/>
                <w:szCs w:val="22"/>
              </w:rPr>
            </w:pPr>
            <w:r w:rsidRPr="0062161F">
              <w:rPr>
                <w:bCs/>
                <w:sz w:val="22"/>
                <w:szCs w:val="22"/>
              </w:rPr>
              <w:t>Буквы а и о в корне –зар-, -зор-</w:t>
            </w:r>
          </w:p>
        </w:tc>
        <w:tc>
          <w:tcPr>
            <w:tcW w:w="5260" w:type="dxa"/>
            <w:vMerge/>
          </w:tcPr>
          <w:p w:rsidR="009857B3" w:rsidRPr="0062161F" w:rsidRDefault="009857B3" w:rsidP="009E1217">
            <w:pPr>
              <w:rPr>
                <w:sz w:val="22"/>
                <w:szCs w:val="22"/>
              </w:rPr>
            </w:pPr>
          </w:p>
        </w:tc>
        <w:tc>
          <w:tcPr>
            <w:tcW w:w="750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  <w:r w:rsidRPr="0062161F">
              <w:rPr>
                <w:sz w:val="22"/>
                <w:szCs w:val="22"/>
              </w:rPr>
              <w:t>нед.</w:t>
            </w:r>
          </w:p>
        </w:tc>
        <w:tc>
          <w:tcPr>
            <w:tcW w:w="668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</w:p>
        </w:tc>
      </w:tr>
      <w:tr w:rsidR="009857B3" w:rsidRPr="0062161F" w:rsidTr="009E1217">
        <w:trPr>
          <w:trHeight w:val="415"/>
        </w:trPr>
        <w:tc>
          <w:tcPr>
            <w:tcW w:w="659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50</w:t>
            </w:r>
          </w:p>
        </w:tc>
        <w:tc>
          <w:tcPr>
            <w:tcW w:w="3579" w:type="dxa"/>
          </w:tcPr>
          <w:p w:rsidR="009857B3" w:rsidRPr="0062161F" w:rsidRDefault="009857B3" w:rsidP="008B1C5F">
            <w:pPr>
              <w:rPr>
                <w:bCs/>
                <w:sz w:val="22"/>
                <w:szCs w:val="22"/>
              </w:rPr>
            </w:pPr>
            <w:r w:rsidRPr="0062161F">
              <w:rPr>
                <w:bCs/>
                <w:sz w:val="22"/>
                <w:szCs w:val="22"/>
              </w:rPr>
              <w:t>Повторение и обобщение изученного</w:t>
            </w:r>
          </w:p>
        </w:tc>
        <w:tc>
          <w:tcPr>
            <w:tcW w:w="5260" w:type="dxa"/>
            <w:vMerge w:val="restart"/>
          </w:tcPr>
          <w:p w:rsidR="009857B3" w:rsidRPr="0062161F" w:rsidRDefault="009857B3" w:rsidP="00A63D56">
            <w:pPr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Применяют  правила проверки написания гласных в корнях с чередованием, составлять индивидуальный маршрут восполнения проблемных зон в изученных темах</w:t>
            </w:r>
          </w:p>
        </w:tc>
        <w:tc>
          <w:tcPr>
            <w:tcW w:w="750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  <w:r w:rsidRPr="0062161F">
              <w:rPr>
                <w:sz w:val="22"/>
                <w:szCs w:val="22"/>
              </w:rPr>
              <w:t>нед.</w:t>
            </w:r>
          </w:p>
        </w:tc>
        <w:tc>
          <w:tcPr>
            <w:tcW w:w="668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</w:p>
        </w:tc>
      </w:tr>
      <w:tr w:rsidR="009857B3" w:rsidRPr="0062161F" w:rsidTr="009E1217">
        <w:trPr>
          <w:trHeight w:val="415"/>
        </w:trPr>
        <w:tc>
          <w:tcPr>
            <w:tcW w:w="659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51</w:t>
            </w:r>
          </w:p>
        </w:tc>
        <w:tc>
          <w:tcPr>
            <w:tcW w:w="3579" w:type="dxa"/>
          </w:tcPr>
          <w:p w:rsidR="009857B3" w:rsidRPr="0062161F" w:rsidRDefault="009857B3" w:rsidP="008B1C5F">
            <w:pPr>
              <w:rPr>
                <w:bCs/>
                <w:sz w:val="22"/>
                <w:szCs w:val="22"/>
              </w:rPr>
            </w:pPr>
            <w:r w:rsidRPr="0062161F">
              <w:rPr>
                <w:bCs/>
                <w:sz w:val="22"/>
                <w:szCs w:val="22"/>
              </w:rPr>
              <w:t>Повторение и обобщение изученного</w:t>
            </w:r>
          </w:p>
        </w:tc>
        <w:tc>
          <w:tcPr>
            <w:tcW w:w="5260" w:type="dxa"/>
            <w:vMerge/>
          </w:tcPr>
          <w:p w:rsidR="009857B3" w:rsidRPr="0062161F" w:rsidRDefault="009857B3" w:rsidP="009E1217">
            <w:pPr>
              <w:rPr>
                <w:sz w:val="22"/>
                <w:szCs w:val="22"/>
              </w:rPr>
            </w:pPr>
          </w:p>
        </w:tc>
        <w:tc>
          <w:tcPr>
            <w:tcW w:w="750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  <w:r w:rsidRPr="0062161F">
              <w:rPr>
                <w:sz w:val="22"/>
                <w:szCs w:val="22"/>
              </w:rPr>
              <w:t>нед.</w:t>
            </w:r>
          </w:p>
        </w:tc>
        <w:tc>
          <w:tcPr>
            <w:tcW w:w="668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</w:p>
        </w:tc>
      </w:tr>
      <w:tr w:rsidR="009857B3" w:rsidRPr="0062161F" w:rsidTr="009E1217">
        <w:trPr>
          <w:trHeight w:val="415"/>
        </w:trPr>
        <w:tc>
          <w:tcPr>
            <w:tcW w:w="659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52</w:t>
            </w:r>
          </w:p>
        </w:tc>
        <w:tc>
          <w:tcPr>
            <w:tcW w:w="3579" w:type="dxa"/>
          </w:tcPr>
          <w:p w:rsidR="009857B3" w:rsidRPr="0062161F" w:rsidRDefault="009857B3" w:rsidP="008B1C5F">
            <w:pPr>
              <w:rPr>
                <w:b/>
                <w:bCs/>
                <w:sz w:val="22"/>
                <w:szCs w:val="22"/>
              </w:rPr>
            </w:pPr>
            <w:r w:rsidRPr="0062161F">
              <w:rPr>
                <w:b/>
                <w:bCs/>
                <w:sz w:val="22"/>
                <w:szCs w:val="22"/>
              </w:rPr>
              <w:t>Контрольный диктант с грамматическим заданием по теме «Морфемика и словообразование»</w:t>
            </w:r>
          </w:p>
        </w:tc>
        <w:tc>
          <w:tcPr>
            <w:tcW w:w="5260" w:type="dxa"/>
            <w:vMerge/>
          </w:tcPr>
          <w:p w:rsidR="009857B3" w:rsidRPr="0062161F" w:rsidRDefault="009857B3" w:rsidP="009E1217">
            <w:pPr>
              <w:rPr>
                <w:sz w:val="22"/>
                <w:szCs w:val="22"/>
              </w:rPr>
            </w:pPr>
          </w:p>
        </w:tc>
        <w:tc>
          <w:tcPr>
            <w:tcW w:w="750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  <w:r w:rsidRPr="0062161F">
              <w:rPr>
                <w:sz w:val="22"/>
                <w:szCs w:val="22"/>
              </w:rPr>
              <w:t>нед.</w:t>
            </w:r>
          </w:p>
        </w:tc>
        <w:tc>
          <w:tcPr>
            <w:tcW w:w="668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</w:p>
        </w:tc>
      </w:tr>
      <w:tr w:rsidR="009857B3" w:rsidRPr="0062161F" w:rsidTr="009E1217">
        <w:trPr>
          <w:trHeight w:val="415"/>
        </w:trPr>
        <w:tc>
          <w:tcPr>
            <w:tcW w:w="659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53</w:t>
            </w:r>
          </w:p>
        </w:tc>
        <w:tc>
          <w:tcPr>
            <w:tcW w:w="3579" w:type="dxa"/>
          </w:tcPr>
          <w:p w:rsidR="009857B3" w:rsidRPr="0062161F" w:rsidRDefault="009857B3" w:rsidP="008B1C5F">
            <w:pPr>
              <w:rPr>
                <w:bCs/>
                <w:sz w:val="22"/>
                <w:szCs w:val="22"/>
              </w:rPr>
            </w:pPr>
            <w:r w:rsidRPr="0062161F">
              <w:rPr>
                <w:bCs/>
                <w:sz w:val="22"/>
                <w:szCs w:val="22"/>
              </w:rPr>
              <w:t>Анализ ошибок контрольного диктанта</w:t>
            </w:r>
          </w:p>
        </w:tc>
        <w:tc>
          <w:tcPr>
            <w:tcW w:w="5260" w:type="dxa"/>
            <w:vMerge/>
          </w:tcPr>
          <w:p w:rsidR="009857B3" w:rsidRPr="0062161F" w:rsidRDefault="009857B3" w:rsidP="009E1217">
            <w:pPr>
              <w:rPr>
                <w:sz w:val="22"/>
                <w:szCs w:val="22"/>
              </w:rPr>
            </w:pPr>
          </w:p>
        </w:tc>
        <w:tc>
          <w:tcPr>
            <w:tcW w:w="750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  <w:r w:rsidRPr="0062161F">
              <w:rPr>
                <w:sz w:val="22"/>
                <w:szCs w:val="22"/>
              </w:rPr>
              <w:t>нед.</w:t>
            </w:r>
          </w:p>
        </w:tc>
        <w:tc>
          <w:tcPr>
            <w:tcW w:w="668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</w:p>
        </w:tc>
      </w:tr>
      <w:tr w:rsidR="009857B3" w:rsidRPr="0062161F" w:rsidTr="009E1217">
        <w:trPr>
          <w:trHeight w:val="415"/>
        </w:trPr>
        <w:tc>
          <w:tcPr>
            <w:tcW w:w="659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54</w:t>
            </w:r>
          </w:p>
        </w:tc>
        <w:tc>
          <w:tcPr>
            <w:tcW w:w="3579" w:type="dxa"/>
          </w:tcPr>
          <w:p w:rsidR="009857B3" w:rsidRPr="0062161F" w:rsidRDefault="009857B3" w:rsidP="008B1C5F">
            <w:pPr>
              <w:rPr>
                <w:bCs/>
                <w:sz w:val="22"/>
                <w:szCs w:val="22"/>
              </w:rPr>
            </w:pPr>
            <w:r w:rsidRPr="0062161F">
              <w:rPr>
                <w:bCs/>
                <w:sz w:val="22"/>
                <w:szCs w:val="22"/>
              </w:rPr>
              <w:t xml:space="preserve">Буквы </w:t>
            </w:r>
            <w:r w:rsidRPr="0062161F">
              <w:rPr>
                <w:bCs/>
                <w:i/>
                <w:iCs/>
                <w:sz w:val="22"/>
                <w:szCs w:val="22"/>
              </w:rPr>
              <w:t xml:space="preserve">ы </w:t>
            </w:r>
            <w:r w:rsidRPr="0062161F">
              <w:rPr>
                <w:bCs/>
                <w:sz w:val="22"/>
                <w:szCs w:val="22"/>
              </w:rPr>
              <w:t xml:space="preserve">и </w:t>
            </w:r>
            <w:r w:rsidRPr="0062161F">
              <w:rPr>
                <w:bCs/>
                <w:i/>
                <w:iCs/>
                <w:sz w:val="22"/>
                <w:szCs w:val="22"/>
              </w:rPr>
              <w:t>и</w:t>
            </w:r>
            <w:r w:rsidRPr="0062161F">
              <w:rPr>
                <w:bCs/>
                <w:sz w:val="22"/>
                <w:szCs w:val="22"/>
              </w:rPr>
              <w:t xml:space="preserve"> после приставок</w:t>
            </w:r>
          </w:p>
        </w:tc>
        <w:tc>
          <w:tcPr>
            <w:tcW w:w="5260" w:type="dxa"/>
            <w:vMerge w:val="restart"/>
          </w:tcPr>
          <w:p w:rsidR="009857B3" w:rsidRPr="0062161F" w:rsidRDefault="009857B3" w:rsidP="00A91758">
            <w:pPr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Усваивают правило написания букв</w:t>
            </w:r>
            <w:r w:rsidRPr="0062161F">
              <w:rPr>
                <w:b/>
                <w:sz w:val="22"/>
                <w:szCs w:val="22"/>
              </w:rPr>
              <w:t xml:space="preserve"> и</w:t>
            </w:r>
            <w:r w:rsidRPr="0062161F">
              <w:rPr>
                <w:sz w:val="22"/>
                <w:szCs w:val="22"/>
              </w:rPr>
              <w:t xml:space="preserve"> и</w:t>
            </w:r>
            <w:r w:rsidRPr="0062161F">
              <w:rPr>
                <w:b/>
                <w:sz w:val="22"/>
                <w:szCs w:val="22"/>
              </w:rPr>
              <w:t xml:space="preserve"> ы</w:t>
            </w:r>
            <w:r w:rsidRPr="0062161F">
              <w:rPr>
                <w:sz w:val="22"/>
                <w:szCs w:val="22"/>
              </w:rPr>
              <w:t xml:space="preserve"> после приставок.</w:t>
            </w:r>
          </w:p>
          <w:p w:rsidR="009857B3" w:rsidRPr="0062161F" w:rsidRDefault="009857B3" w:rsidP="00A91758">
            <w:pPr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 xml:space="preserve">   Выполняют упражнения, руководствуясь усвоенным правилом, объясняя условия употребления буквы</w:t>
            </w:r>
            <w:r w:rsidRPr="0062161F">
              <w:rPr>
                <w:b/>
                <w:sz w:val="22"/>
                <w:szCs w:val="22"/>
              </w:rPr>
              <w:t xml:space="preserve"> ы</w:t>
            </w:r>
            <w:r w:rsidRPr="0062161F">
              <w:rPr>
                <w:sz w:val="22"/>
                <w:szCs w:val="22"/>
              </w:rPr>
              <w:t xml:space="preserve"> или </w:t>
            </w:r>
            <w:r w:rsidRPr="0062161F">
              <w:rPr>
                <w:b/>
                <w:sz w:val="22"/>
                <w:szCs w:val="22"/>
              </w:rPr>
              <w:t>и</w:t>
            </w:r>
            <w:r w:rsidRPr="0062161F">
              <w:rPr>
                <w:sz w:val="22"/>
                <w:szCs w:val="22"/>
              </w:rPr>
              <w:t>. образовывают от слов однокоренные приставочным способом.</w:t>
            </w:r>
          </w:p>
        </w:tc>
        <w:tc>
          <w:tcPr>
            <w:tcW w:w="750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  <w:r w:rsidRPr="0062161F">
              <w:rPr>
                <w:sz w:val="22"/>
                <w:szCs w:val="22"/>
              </w:rPr>
              <w:t>нед.</w:t>
            </w:r>
          </w:p>
        </w:tc>
        <w:tc>
          <w:tcPr>
            <w:tcW w:w="668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</w:p>
        </w:tc>
      </w:tr>
      <w:tr w:rsidR="009857B3" w:rsidRPr="0062161F" w:rsidTr="009E1217">
        <w:trPr>
          <w:trHeight w:val="415"/>
        </w:trPr>
        <w:tc>
          <w:tcPr>
            <w:tcW w:w="659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55</w:t>
            </w:r>
          </w:p>
        </w:tc>
        <w:tc>
          <w:tcPr>
            <w:tcW w:w="3579" w:type="dxa"/>
          </w:tcPr>
          <w:p w:rsidR="009857B3" w:rsidRPr="0062161F" w:rsidRDefault="009857B3" w:rsidP="008B1C5F">
            <w:pPr>
              <w:rPr>
                <w:bCs/>
                <w:sz w:val="22"/>
                <w:szCs w:val="22"/>
              </w:rPr>
            </w:pPr>
            <w:r w:rsidRPr="0062161F">
              <w:rPr>
                <w:bCs/>
                <w:sz w:val="22"/>
                <w:szCs w:val="22"/>
              </w:rPr>
              <w:t xml:space="preserve">Буквы </w:t>
            </w:r>
            <w:r w:rsidRPr="0062161F">
              <w:rPr>
                <w:bCs/>
                <w:i/>
                <w:iCs/>
                <w:sz w:val="22"/>
                <w:szCs w:val="22"/>
              </w:rPr>
              <w:t xml:space="preserve">ы </w:t>
            </w:r>
            <w:r w:rsidRPr="0062161F">
              <w:rPr>
                <w:bCs/>
                <w:sz w:val="22"/>
                <w:szCs w:val="22"/>
              </w:rPr>
              <w:t xml:space="preserve">и </w:t>
            </w:r>
            <w:r w:rsidRPr="0062161F">
              <w:rPr>
                <w:bCs/>
                <w:i/>
                <w:iCs/>
                <w:sz w:val="22"/>
                <w:szCs w:val="22"/>
              </w:rPr>
              <w:t>и</w:t>
            </w:r>
            <w:r w:rsidRPr="0062161F">
              <w:rPr>
                <w:bCs/>
                <w:sz w:val="22"/>
                <w:szCs w:val="22"/>
              </w:rPr>
              <w:t xml:space="preserve"> после приставок</w:t>
            </w:r>
          </w:p>
        </w:tc>
        <w:tc>
          <w:tcPr>
            <w:tcW w:w="5260" w:type="dxa"/>
            <w:vMerge/>
          </w:tcPr>
          <w:p w:rsidR="009857B3" w:rsidRPr="0062161F" w:rsidRDefault="009857B3" w:rsidP="009E1217">
            <w:pPr>
              <w:rPr>
                <w:sz w:val="22"/>
                <w:szCs w:val="22"/>
              </w:rPr>
            </w:pPr>
          </w:p>
        </w:tc>
        <w:tc>
          <w:tcPr>
            <w:tcW w:w="750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10 </w:t>
            </w:r>
            <w:r w:rsidRPr="0062161F">
              <w:rPr>
                <w:sz w:val="22"/>
                <w:szCs w:val="22"/>
              </w:rPr>
              <w:t>нед.</w:t>
            </w:r>
          </w:p>
        </w:tc>
        <w:tc>
          <w:tcPr>
            <w:tcW w:w="668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</w:p>
        </w:tc>
      </w:tr>
      <w:tr w:rsidR="009857B3" w:rsidRPr="0062161F" w:rsidTr="009E1217">
        <w:trPr>
          <w:trHeight w:val="415"/>
        </w:trPr>
        <w:tc>
          <w:tcPr>
            <w:tcW w:w="659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56</w:t>
            </w:r>
          </w:p>
        </w:tc>
        <w:tc>
          <w:tcPr>
            <w:tcW w:w="3579" w:type="dxa"/>
          </w:tcPr>
          <w:p w:rsidR="009857B3" w:rsidRPr="0062161F" w:rsidRDefault="009857B3" w:rsidP="008B1C5F">
            <w:pPr>
              <w:rPr>
                <w:bCs/>
                <w:sz w:val="22"/>
                <w:szCs w:val="22"/>
              </w:rPr>
            </w:pPr>
            <w:r w:rsidRPr="0062161F">
              <w:rPr>
                <w:bCs/>
                <w:sz w:val="22"/>
                <w:szCs w:val="22"/>
              </w:rPr>
              <w:t xml:space="preserve">Гласные в приставках </w:t>
            </w:r>
            <w:r w:rsidRPr="0062161F">
              <w:rPr>
                <w:bCs/>
                <w:i/>
                <w:iCs/>
                <w:sz w:val="22"/>
                <w:szCs w:val="22"/>
              </w:rPr>
              <w:t>пре -</w:t>
            </w:r>
            <w:r w:rsidRPr="0062161F">
              <w:rPr>
                <w:bCs/>
                <w:sz w:val="22"/>
                <w:szCs w:val="22"/>
              </w:rPr>
              <w:t xml:space="preserve"> и </w:t>
            </w:r>
            <w:r w:rsidRPr="0062161F">
              <w:rPr>
                <w:bCs/>
                <w:i/>
                <w:iCs/>
                <w:sz w:val="22"/>
                <w:szCs w:val="22"/>
              </w:rPr>
              <w:t>при-</w:t>
            </w:r>
          </w:p>
        </w:tc>
        <w:tc>
          <w:tcPr>
            <w:tcW w:w="5260" w:type="dxa"/>
            <w:vMerge w:val="restart"/>
          </w:tcPr>
          <w:p w:rsidR="009857B3" w:rsidRPr="0062161F" w:rsidRDefault="009857B3" w:rsidP="00554DB5">
            <w:pPr>
              <w:rPr>
                <w:b/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 xml:space="preserve">Усваивают правило написания гласные в приставках </w:t>
            </w:r>
            <w:r w:rsidRPr="0062161F">
              <w:rPr>
                <w:b/>
                <w:sz w:val="22"/>
                <w:szCs w:val="22"/>
              </w:rPr>
              <w:t>пре-</w:t>
            </w:r>
            <w:r w:rsidRPr="0062161F">
              <w:rPr>
                <w:sz w:val="22"/>
                <w:szCs w:val="22"/>
              </w:rPr>
              <w:t xml:space="preserve"> и </w:t>
            </w:r>
            <w:r w:rsidRPr="0062161F">
              <w:rPr>
                <w:b/>
                <w:sz w:val="22"/>
                <w:szCs w:val="22"/>
              </w:rPr>
              <w:t xml:space="preserve">при-. </w:t>
            </w:r>
            <w:r w:rsidRPr="0062161F">
              <w:rPr>
                <w:sz w:val="22"/>
                <w:szCs w:val="22"/>
              </w:rPr>
              <w:t>Анализируют таблицу. Выполняют упражнения, руководствуясь усвоенным правилом. Определяют способ образования слов. Отрабатывают навыки работы со словарём. Анализируют тексты, объясняют условия выбора орфограмм в них. Пишут диктант.</w:t>
            </w:r>
          </w:p>
        </w:tc>
        <w:tc>
          <w:tcPr>
            <w:tcW w:w="750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10 </w:t>
            </w:r>
            <w:r w:rsidRPr="0062161F">
              <w:rPr>
                <w:sz w:val="22"/>
                <w:szCs w:val="22"/>
              </w:rPr>
              <w:t>нед.</w:t>
            </w:r>
          </w:p>
        </w:tc>
        <w:tc>
          <w:tcPr>
            <w:tcW w:w="668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</w:p>
        </w:tc>
      </w:tr>
      <w:tr w:rsidR="009857B3" w:rsidRPr="0062161F" w:rsidTr="009E1217">
        <w:trPr>
          <w:trHeight w:val="415"/>
        </w:trPr>
        <w:tc>
          <w:tcPr>
            <w:tcW w:w="659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57</w:t>
            </w:r>
          </w:p>
        </w:tc>
        <w:tc>
          <w:tcPr>
            <w:tcW w:w="3579" w:type="dxa"/>
          </w:tcPr>
          <w:p w:rsidR="009857B3" w:rsidRPr="0062161F" w:rsidRDefault="009857B3" w:rsidP="008B1C5F">
            <w:pPr>
              <w:rPr>
                <w:bCs/>
                <w:sz w:val="22"/>
                <w:szCs w:val="22"/>
              </w:rPr>
            </w:pPr>
            <w:r w:rsidRPr="0062161F">
              <w:rPr>
                <w:bCs/>
                <w:sz w:val="22"/>
                <w:szCs w:val="22"/>
              </w:rPr>
              <w:t xml:space="preserve">Гласные в приставках </w:t>
            </w:r>
            <w:r w:rsidRPr="0062161F">
              <w:rPr>
                <w:bCs/>
                <w:i/>
                <w:iCs/>
                <w:sz w:val="22"/>
                <w:szCs w:val="22"/>
              </w:rPr>
              <w:t>пре -</w:t>
            </w:r>
            <w:r w:rsidRPr="0062161F">
              <w:rPr>
                <w:bCs/>
                <w:sz w:val="22"/>
                <w:szCs w:val="22"/>
              </w:rPr>
              <w:t xml:space="preserve"> и </w:t>
            </w:r>
            <w:r w:rsidRPr="0062161F">
              <w:rPr>
                <w:bCs/>
                <w:i/>
                <w:iCs/>
                <w:sz w:val="22"/>
                <w:szCs w:val="22"/>
              </w:rPr>
              <w:t>при-</w:t>
            </w:r>
          </w:p>
        </w:tc>
        <w:tc>
          <w:tcPr>
            <w:tcW w:w="5260" w:type="dxa"/>
            <w:vMerge/>
          </w:tcPr>
          <w:p w:rsidR="009857B3" w:rsidRPr="0062161F" w:rsidRDefault="009857B3" w:rsidP="009E1217">
            <w:pPr>
              <w:rPr>
                <w:sz w:val="22"/>
                <w:szCs w:val="22"/>
              </w:rPr>
            </w:pPr>
          </w:p>
        </w:tc>
        <w:tc>
          <w:tcPr>
            <w:tcW w:w="750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10 </w:t>
            </w:r>
            <w:r w:rsidRPr="0062161F">
              <w:rPr>
                <w:sz w:val="22"/>
                <w:szCs w:val="22"/>
              </w:rPr>
              <w:t>нед.</w:t>
            </w:r>
          </w:p>
        </w:tc>
        <w:tc>
          <w:tcPr>
            <w:tcW w:w="668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</w:p>
        </w:tc>
      </w:tr>
      <w:tr w:rsidR="009857B3" w:rsidRPr="0062161F" w:rsidTr="009E1217">
        <w:trPr>
          <w:trHeight w:val="415"/>
        </w:trPr>
        <w:tc>
          <w:tcPr>
            <w:tcW w:w="659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58</w:t>
            </w:r>
          </w:p>
        </w:tc>
        <w:tc>
          <w:tcPr>
            <w:tcW w:w="3579" w:type="dxa"/>
          </w:tcPr>
          <w:p w:rsidR="009857B3" w:rsidRPr="0062161F" w:rsidRDefault="009857B3" w:rsidP="008B1C5F">
            <w:pPr>
              <w:rPr>
                <w:bCs/>
                <w:sz w:val="22"/>
                <w:szCs w:val="22"/>
              </w:rPr>
            </w:pPr>
            <w:r w:rsidRPr="0062161F">
              <w:rPr>
                <w:bCs/>
                <w:sz w:val="22"/>
                <w:szCs w:val="22"/>
              </w:rPr>
              <w:t xml:space="preserve">Гласные в приставках </w:t>
            </w:r>
            <w:r w:rsidRPr="0062161F">
              <w:rPr>
                <w:bCs/>
                <w:i/>
                <w:iCs/>
                <w:sz w:val="22"/>
                <w:szCs w:val="22"/>
              </w:rPr>
              <w:t>пре -</w:t>
            </w:r>
            <w:r w:rsidRPr="0062161F">
              <w:rPr>
                <w:bCs/>
                <w:sz w:val="22"/>
                <w:szCs w:val="22"/>
              </w:rPr>
              <w:t xml:space="preserve"> и </w:t>
            </w:r>
            <w:r w:rsidRPr="0062161F">
              <w:rPr>
                <w:bCs/>
                <w:i/>
                <w:iCs/>
                <w:sz w:val="22"/>
                <w:szCs w:val="22"/>
              </w:rPr>
              <w:t>при-</w:t>
            </w:r>
          </w:p>
        </w:tc>
        <w:tc>
          <w:tcPr>
            <w:tcW w:w="5260" w:type="dxa"/>
            <w:vMerge/>
          </w:tcPr>
          <w:p w:rsidR="009857B3" w:rsidRPr="0062161F" w:rsidRDefault="009857B3" w:rsidP="009E1217">
            <w:pPr>
              <w:rPr>
                <w:sz w:val="22"/>
                <w:szCs w:val="22"/>
              </w:rPr>
            </w:pPr>
          </w:p>
        </w:tc>
        <w:tc>
          <w:tcPr>
            <w:tcW w:w="750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10 </w:t>
            </w:r>
            <w:r w:rsidRPr="0062161F">
              <w:rPr>
                <w:sz w:val="22"/>
                <w:szCs w:val="22"/>
              </w:rPr>
              <w:t>нед.</w:t>
            </w:r>
          </w:p>
        </w:tc>
        <w:tc>
          <w:tcPr>
            <w:tcW w:w="668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</w:p>
        </w:tc>
      </w:tr>
      <w:tr w:rsidR="009857B3" w:rsidRPr="0062161F" w:rsidTr="009E1217">
        <w:trPr>
          <w:trHeight w:val="415"/>
        </w:trPr>
        <w:tc>
          <w:tcPr>
            <w:tcW w:w="659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59</w:t>
            </w:r>
          </w:p>
        </w:tc>
        <w:tc>
          <w:tcPr>
            <w:tcW w:w="3579" w:type="dxa"/>
          </w:tcPr>
          <w:p w:rsidR="009857B3" w:rsidRPr="0062161F" w:rsidRDefault="009857B3" w:rsidP="008B1C5F">
            <w:pPr>
              <w:rPr>
                <w:bCs/>
                <w:sz w:val="22"/>
                <w:szCs w:val="22"/>
              </w:rPr>
            </w:pPr>
            <w:r w:rsidRPr="0062161F">
              <w:rPr>
                <w:bCs/>
                <w:sz w:val="22"/>
                <w:szCs w:val="22"/>
              </w:rPr>
              <w:t xml:space="preserve">Гласные в приставках </w:t>
            </w:r>
            <w:r w:rsidRPr="0062161F">
              <w:rPr>
                <w:bCs/>
                <w:i/>
                <w:iCs/>
                <w:sz w:val="22"/>
                <w:szCs w:val="22"/>
              </w:rPr>
              <w:t>пре -</w:t>
            </w:r>
            <w:r w:rsidRPr="0062161F">
              <w:rPr>
                <w:bCs/>
                <w:sz w:val="22"/>
                <w:szCs w:val="22"/>
              </w:rPr>
              <w:t xml:space="preserve"> и </w:t>
            </w:r>
            <w:r w:rsidRPr="0062161F">
              <w:rPr>
                <w:bCs/>
                <w:i/>
                <w:iCs/>
                <w:sz w:val="22"/>
                <w:szCs w:val="22"/>
              </w:rPr>
              <w:t>при-</w:t>
            </w:r>
          </w:p>
        </w:tc>
        <w:tc>
          <w:tcPr>
            <w:tcW w:w="5260" w:type="dxa"/>
            <w:vMerge/>
          </w:tcPr>
          <w:p w:rsidR="009857B3" w:rsidRPr="0062161F" w:rsidRDefault="009857B3" w:rsidP="009E1217">
            <w:pPr>
              <w:rPr>
                <w:sz w:val="22"/>
                <w:szCs w:val="22"/>
              </w:rPr>
            </w:pPr>
          </w:p>
        </w:tc>
        <w:tc>
          <w:tcPr>
            <w:tcW w:w="750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10 </w:t>
            </w:r>
            <w:r w:rsidRPr="0062161F">
              <w:rPr>
                <w:sz w:val="22"/>
                <w:szCs w:val="22"/>
              </w:rPr>
              <w:t>нед.</w:t>
            </w:r>
          </w:p>
        </w:tc>
        <w:tc>
          <w:tcPr>
            <w:tcW w:w="668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</w:p>
        </w:tc>
      </w:tr>
      <w:tr w:rsidR="009857B3" w:rsidRPr="0062161F" w:rsidTr="009E1217">
        <w:trPr>
          <w:trHeight w:val="415"/>
        </w:trPr>
        <w:tc>
          <w:tcPr>
            <w:tcW w:w="659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60</w:t>
            </w:r>
          </w:p>
        </w:tc>
        <w:tc>
          <w:tcPr>
            <w:tcW w:w="3579" w:type="dxa"/>
          </w:tcPr>
          <w:p w:rsidR="009857B3" w:rsidRPr="0062161F" w:rsidRDefault="009857B3" w:rsidP="00F36564">
            <w:pPr>
              <w:rPr>
                <w:b/>
                <w:bCs/>
                <w:sz w:val="22"/>
                <w:szCs w:val="22"/>
              </w:rPr>
            </w:pPr>
            <w:r w:rsidRPr="0062161F">
              <w:rPr>
                <w:b/>
                <w:bCs/>
                <w:sz w:val="22"/>
                <w:szCs w:val="22"/>
              </w:rPr>
              <w:t>Контрольный диктант с грамматическим заданием по теме «Словообразование и орфография»</w:t>
            </w:r>
          </w:p>
        </w:tc>
        <w:tc>
          <w:tcPr>
            <w:tcW w:w="5260" w:type="dxa"/>
            <w:vMerge w:val="restart"/>
          </w:tcPr>
          <w:p w:rsidR="009857B3" w:rsidRPr="0062161F" w:rsidRDefault="009857B3" w:rsidP="00961AD2">
            <w:pPr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Воспроизводят приобретенные знания, навыки в конкретной деятельности, проводят самопроверку Проектируют  и реализуют индивидуальный маршрут восполнения проблемных зон в изученной теме</w:t>
            </w:r>
          </w:p>
        </w:tc>
        <w:tc>
          <w:tcPr>
            <w:tcW w:w="750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10 </w:t>
            </w:r>
            <w:r w:rsidRPr="0062161F">
              <w:rPr>
                <w:sz w:val="22"/>
                <w:szCs w:val="22"/>
              </w:rPr>
              <w:t>нед.</w:t>
            </w:r>
          </w:p>
        </w:tc>
        <w:tc>
          <w:tcPr>
            <w:tcW w:w="668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</w:p>
        </w:tc>
      </w:tr>
      <w:tr w:rsidR="009857B3" w:rsidRPr="0062161F" w:rsidTr="009E1217">
        <w:trPr>
          <w:trHeight w:val="415"/>
        </w:trPr>
        <w:tc>
          <w:tcPr>
            <w:tcW w:w="659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61</w:t>
            </w:r>
          </w:p>
        </w:tc>
        <w:tc>
          <w:tcPr>
            <w:tcW w:w="3579" w:type="dxa"/>
          </w:tcPr>
          <w:p w:rsidR="009857B3" w:rsidRPr="0062161F" w:rsidRDefault="009857B3" w:rsidP="00F36564">
            <w:pPr>
              <w:rPr>
                <w:bCs/>
                <w:sz w:val="22"/>
                <w:szCs w:val="22"/>
              </w:rPr>
            </w:pPr>
            <w:r w:rsidRPr="0062161F">
              <w:rPr>
                <w:bCs/>
                <w:sz w:val="22"/>
                <w:szCs w:val="22"/>
              </w:rPr>
              <w:t>Анализ ошибок контрольного диктанта</w:t>
            </w:r>
          </w:p>
        </w:tc>
        <w:tc>
          <w:tcPr>
            <w:tcW w:w="5260" w:type="dxa"/>
            <w:vMerge/>
          </w:tcPr>
          <w:p w:rsidR="009857B3" w:rsidRPr="0062161F" w:rsidRDefault="009857B3" w:rsidP="009E1217">
            <w:pPr>
              <w:rPr>
                <w:sz w:val="22"/>
                <w:szCs w:val="22"/>
              </w:rPr>
            </w:pPr>
          </w:p>
        </w:tc>
        <w:tc>
          <w:tcPr>
            <w:tcW w:w="750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11 </w:t>
            </w:r>
            <w:r w:rsidRPr="0062161F">
              <w:rPr>
                <w:sz w:val="22"/>
                <w:szCs w:val="22"/>
              </w:rPr>
              <w:t>нед.</w:t>
            </w:r>
          </w:p>
        </w:tc>
        <w:tc>
          <w:tcPr>
            <w:tcW w:w="668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</w:p>
        </w:tc>
      </w:tr>
      <w:tr w:rsidR="009857B3" w:rsidRPr="0062161F" w:rsidTr="009E1217">
        <w:trPr>
          <w:trHeight w:val="415"/>
        </w:trPr>
        <w:tc>
          <w:tcPr>
            <w:tcW w:w="659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62</w:t>
            </w:r>
          </w:p>
        </w:tc>
        <w:tc>
          <w:tcPr>
            <w:tcW w:w="3579" w:type="dxa"/>
          </w:tcPr>
          <w:p w:rsidR="009857B3" w:rsidRPr="0062161F" w:rsidRDefault="009857B3" w:rsidP="008B1C5F">
            <w:pPr>
              <w:rPr>
                <w:bCs/>
                <w:sz w:val="22"/>
                <w:szCs w:val="22"/>
              </w:rPr>
            </w:pPr>
            <w:r w:rsidRPr="0062161F">
              <w:rPr>
                <w:bCs/>
                <w:sz w:val="22"/>
                <w:szCs w:val="22"/>
              </w:rPr>
              <w:t xml:space="preserve">Соединительные </w:t>
            </w:r>
            <w:r w:rsidRPr="0062161F">
              <w:rPr>
                <w:bCs/>
                <w:i/>
                <w:iCs/>
                <w:sz w:val="22"/>
                <w:szCs w:val="22"/>
              </w:rPr>
              <w:t>о</w:t>
            </w:r>
            <w:r w:rsidRPr="0062161F">
              <w:rPr>
                <w:bCs/>
                <w:sz w:val="22"/>
                <w:szCs w:val="22"/>
              </w:rPr>
              <w:t xml:space="preserve"> и </w:t>
            </w:r>
            <w:r w:rsidRPr="0062161F">
              <w:rPr>
                <w:bCs/>
                <w:i/>
                <w:iCs/>
                <w:sz w:val="22"/>
                <w:szCs w:val="22"/>
              </w:rPr>
              <w:t xml:space="preserve">е </w:t>
            </w:r>
            <w:r w:rsidRPr="0062161F">
              <w:rPr>
                <w:bCs/>
                <w:sz w:val="22"/>
                <w:szCs w:val="22"/>
              </w:rPr>
              <w:t>в сложных словах</w:t>
            </w:r>
          </w:p>
        </w:tc>
        <w:tc>
          <w:tcPr>
            <w:tcW w:w="5260" w:type="dxa"/>
            <w:vMerge w:val="restart"/>
          </w:tcPr>
          <w:p w:rsidR="009857B3" w:rsidRPr="0062161F" w:rsidRDefault="009857B3" w:rsidP="00554DB5">
            <w:pPr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 xml:space="preserve">Усваивают понятие сложного слова и правило написания соединительных </w:t>
            </w:r>
            <w:r w:rsidRPr="0062161F">
              <w:rPr>
                <w:b/>
                <w:sz w:val="22"/>
                <w:szCs w:val="22"/>
              </w:rPr>
              <w:t>о</w:t>
            </w:r>
            <w:r w:rsidRPr="0062161F">
              <w:rPr>
                <w:sz w:val="22"/>
                <w:szCs w:val="22"/>
              </w:rPr>
              <w:t xml:space="preserve"> и </w:t>
            </w:r>
            <w:r w:rsidRPr="0062161F">
              <w:rPr>
                <w:b/>
                <w:sz w:val="22"/>
                <w:szCs w:val="22"/>
              </w:rPr>
              <w:t>е</w:t>
            </w:r>
            <w:r w:rsidRPr="0062161F">
              <w:rPr>
                <w:sz w:val="22"/>
                <w:szCs w:val="22"/>
              </w:rPr>
              <w:t xml:space="preserve"> в сложных словах.</w:t>
            </w:r>
          </w:p>
          <w:p w:rsidR="009857B3" w:rsidRPr="0062161F" w:rsidRDefault="009857B3" w:rsidP="00554DB5">
            <w:pPr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 xml:space="preserve">   Образуют сложные слова от данных в упражнении слов. Объясняю условия выбора орфограмм в сложных словах.</w:t>
            </w:r>
          </w:p>
        </w:tc>
        <w:tc>
          <w:tcPr>
            <w:tcW w:w="750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11 </w:t>
            </w:r>
            <w:r w:rsidRPr="0062161F">
              <w:rPr>
                <w:sz w:val="22"/>
                <w:szCs w:val="22"/>
              </w:rPr>
              <w:t>нед.</w:t>
            </w:r>
          </w:p>
        </w:tc>
        <w:tc>
          <w:tcPr>
            <w:tcW w:w="668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</w:p>
        </w:tc>
      </w:tr>
      <w:tr w:rsidR="009857B3" w:rsidRPr="0062161F" w:rsidTr="009E1217">
        <w:trPr>
          <w:trHeight w:val="415"/>
        </w:trPr>
        <w:tc>
          <w:tcPr>
            <w:tcW w:w="659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63</w:t>
            </w:r>
          </w:p>
        </w:tc>
        <w:tc>
          <w:tcPr>
            <w:tcW w:w="3579" w:type="dxa"/>
          </w:tcPr>
          <w:p w:rsidR="009857B3" w:rsidRPr="0062161F" w:rsidRDefault="009857B3" w:rsidP="008B1C5F">
            <w:pPr>
              <w:rPr>
                <w:bCs/>
                <w:sz w:val="22"/>
                <w:szCs w:val="22"/>
              </w:rPr>
            </w:pPr>
            <w:r w:rsidRPr="0062161F">
              <w:rPr>
                <w:bCs/>
                <w:sz w:val="22"/>
                <w:szCs w:val="22"/>
              </w:rPr>
              <w:t xml:space="preserve">Соединительные </w:t>
            </w:r>
            <w:r w:rsidRPr="0062161F">
              <w:rPr>
                <w:bCs/>
                <w:i/>
                <w:iCs/>
                <w:sz w:val="22"/>
                <w:szCs w:val="22"/>
              </w:rPr>
              <w:t>о</w:t>
            </w:r>
            <w:r w:rsidRPr="0062161F">
              <w:rPr>
                <w:bCs/>
                <w:sz w:val="22"/>
                <w:szCs w:val="22"/>
              </w:rPr>
              <w:t xml:space="preserve"> и </w:t>
            </w:r>
            <w:r w:rsidRPr="0062161F">
              <w:rPr>
                <w:bCs/>
                <w:i/>
                <w:iCs/>
                <w:sz w:val="22"/>
                <w:szCs w:val="22"/>
              </w:rPr>
              <w:t xml:space="preserve">е </w:t>
            </w:r>
            <w:r w:rsidRPr="0062161F">
              <w:rPr>
                <w:bCs/>
                <w:sz w:val="22"/>
                <w:szCs w:val="22"/>
              </w:rPr>
              <w:t>в сложных словах</w:t>
            </w:r>
          </w:p>
        </w:tc>
        <w:tc>
          <w:tcPr>
            <w:tcW w:w="5260" w:type="dxa"/>
            <w:vMerge/>
          </w:tcPr>
          <w:p w:rsidR="009857B3" w:rsidRPr="0062161F" w:rsidRDefault="009857B3" w:rsidP="009E1217">
            <w:pPr>
              <w:rPr>
                <w:sz w:val="22"/>
                <w:szCs w:val="22"/>
              </w:rPr>
            </w:pPr>
          </w:p>
        </w:tc>
        <w:tc>
          <w:tcPr>
            <w:tcW w:w="750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11 </w:t>
            </w:r>
            <w:r w:rsidRPr="0062161F">
              <w:rPr>
                <w:sz w:val="22"/>
                <w:szCs w:val="22"/>
              </w:rPr>
              <w:t>нед.</w:t>
            </w:r>
          </w:p>
        </w:tc>
        <w:tc>
          <w:tcPr>
            <w:tcW w:w="668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</w:p>
        </w:tc>
      </w:tr>
      <w:tr w:rsidR="009857B3" w:rsidRPr="0062161F" w:rsidTr="009E1217">
        <w:trPr>
          <w:trHeight w:val="415"/>
        </w:trPr>
        <w:tc>
          <w:tcPr>
            <w:tcW w:w="659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64</w:t>
            </w:r>
          </w:p>
        </w:tc>
        <w:tc>
          <w:tcPr>
            <w:tcW w:w="3579" w:type="dxa"/>
          </w:tcPr>
          <w:p w:rsidR="009857B3" w:rsidRPr="0062161F" w:rsidRDefault="009857B3" w:rsidP="008B1C5F">
            <w:pPr>
              <w:rPr>
                <w:bCs/>
                <w:sz w:val="22"/>
                <w:szCs w:val="22"/>
              </w:rPr>
            </w:pPr>
            <w:r w:rsidRPr="0062161F">
              <w:rPr>
                <w:bCs/>
                <w:sz w:val="22"/>
                <w:szCs w:val="22"/>
              </w:rPr>
              <w:t>Сложносокращенные слова</w:t>
            </w:r>
          </w:p>
        </w:tc>
        <w:tc>
          <w:tcPr>
            <w:tcW w:w="5260" w:type="dxa"/>
          </w:tcPr>
          <w:p w:rsidR="009857B3" w:rsidRPr="0062161F" w:rsidRDefault="009857B3" w:rsidP="00554DB5">
            <w:pPr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Усваивают понятие сложносокращённых слов.</w:t>
            </w:r>
          </w:p>
          <w:p w:rsidR="009857B3" w:rsidRPr="0062161F" w:rsidRDefault="009857B3" w:rsidP="00554DB5">
            <w:pPr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 xml:space="preserve">   Образуют сложносокращённые слова и определяют, как образованы данные в упражнении сложносокращённые слова. Анализируют рисунки.  </w:t>
            </w:r>
          </w:p>
        </w:tc>
        <w:tc>
          <w:tcPr>
            <w:tcW w:w="750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11 </w:t>
            </w:r>
            <w:r w:rsidRPr="0062161F">
              <w:rPr>
                <w:sz w:val="22"/>
                <w:szCs w:val="22"/>
              </w:rPr>
              <w:t>нед.</w:t>
            </w:r>
          </w:p>
        </w:tc>
        <w:tc>
          <w:tcPr>
            <w:tcW w:w="668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</w:p>
        </w:tc>
      </w:tr>
      <w:tr w:rsidR="009857B3" w:rsidRPr="0062161F" w:rsidTr="009E1217">
        <w:trPr>
          <w:trHeight w:val="415"/>
        </w:trPr>
        <w:tc>
          <w:tcPr>
            <w:tcW w:w="659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65</w:t>
            </w:r>
          </w:p>
        </w:tc>
        <w:tc>
          <w:tcPr>
            <w:tcW w:w="3579" w:type="dxa"/>
          </w:tcPr>
          <w:p w:rsidR="009857B3" w:rsidRPr="0062161F" w:rsidRDefault="009857B3" w:rsidP="00554DB5">
            <w:pPr>
              <w:rPr>
                <w:b/>
                <w:bCs/>
                <w:sz w:val="22"/>
                <w:szCs w:val="22"/>
              </w:rPr>
            </w:pPr>
            <w:r w:rsidRPr="0062161F">
              <w:rPr>
                <w:b/>
                <w:bCs/>
                <w:sz w:val="22"/>
                <w:szCs w:val="22"/>
              </w:rPr>
              <w:t>р/р</w:t>
            </w:r>
          </w:p>
          <w:p w:rsidR="009857B3" w:rsidRPr="0062161F" w:rsidRDefault="009857B3" w:rsidP="008B1C5F">
            <w:pPr>
              <w:rPr>
                <w:b/>
                <w:bCs/>
                <w:sz w:val="22"/>
                <w:szCs w:val="22"/>
              </w:rPr>
            </w:pPr>
            <w:r w:rsidRPr="0062161F">
              <w:rPr>
                <w:b/>
                <w:bCs/>
                <w:sz w:val="22"/>
                <w:szCs w:val="22"/>
              </w:rPr>
              <w:t>Сочинение по картине Т.Н.Яблонской «Утро»</w:t>
            </w:r>
          </w:p>
        </w:tc>
        <w:tc>
          <w:tcPr>
            <w:tcW w:w="5260" w:type="dxa"/>
            <w:vMerge w:val="restart"/>
          </w:tcPr>
          <w:p w:rsidR="009857B3" w:rsidRPr="0062161F" w:rsidRDefault="009857B3" w:rsidP="00554DB5">
            <w:pPr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Составляют план сочинения-описания, создают собственные тексты</w:t>
            </w:r>
          </w:p>
        </w:tc>
        <w:tc>
          <w:tcPr>
            <w:tcW w:w="750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11 </w:t>
            </w:r>
            <w:r w:rsidRPr="0062161F">
              <w:rPr>
                <w:sz w:val="22"/>
                <w:szCs w:val="22"/>
              </w:rPr>
              <w:t>нед.</w:t>
            </w:r>
          </w:p>
        </w:tc>
        <w:tc>
          <w:tcPr>
            <w:tcW w:w="668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</w:p>
        </w:tc>
      </w:tr>
      <w:tr w:rsidR="009857B3" w:rsidRPr="0062161F" w:rsidTr="009E1217">
        <w:trPr>
          <w:trHeight w:val="415"/>
        </w:trPr>
        <w:tc>
          <w:tcPr>
            <w:tcW w:w="659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66</w:t>
            </w:r>
          </w:p>
        </w:tc>
        <w:tc>
          <w:tcPr>
            <w:tcW w:w="3579" w:type="dxa"/>
          </w:tcPr>
          <w:p w:rsidR="009857B3" w:rsidRPr="0062161F" w:rsidRDefault="009857B3" w:rsidP="00554DB5">
            <w:pPr>
              <w:rPr>
                <w:b/>
                <w:bCs/>
                <w:sz w:val="22"/>
                <w:szCs w:val="22"/>
              </w:rPr>
            </w:pPr>
            <w:r w:rsidRPr="0062161F">
              <w:rPr>
                <w:b/>
                <w:bCs/>
                <w:sz w:val="22"/>
                <w:szCs w:val="22"/>
              </w:rPr>
              <w:t>р/р</w:t>
            </w:r>
          </w:p>
          <w:p w:rsidR="009857B3" w:rsidRPr="0062161F" w:rsidRDefault="009857B3" w:rsidP="008B1C5F">
            <w:pPr>
              <w:rPr>
                <w:b/>
                <w:bCs/>
                <w:sz w:val="22"/>
                <w:szCs w:val="22"/>
              </w:rPr>
            </w:pPr>
            <w:r w:rsidRPr="0062161F">
              <w:rPr>
                <w:b/>
                <w:bCs/>
                <w:sz w:val="22"/>
                <w:szCs w:val="22"/>
              </w:rPr>
              <w:t>Сочинение по картине Т.Н.Яблонской «Утро»</w:t>
            </w:r>
          </w:p>
        </w:tc>
        <w:tc>
          <w:tcPr>
            <w:tcW w:w="5260" w:type="dxa"/>
            <w:vMerge/>
          </w:tcPr>
          <w:p w:rsidR="009857B3" w:rsidRPr="0062161F" w:rsidRDefault="009857B3" w:rsidP="009E1217">
            <w:pPr>
              <w:rPr>
                <w:sz w:val="22"/>
                <w:szCs w:val="22"/>
              </w:rPr>
            </w:pPr>
          </w:p>
        </w:tc>
        <w:tc>
          <w:tcPr>
            <w:tcW w:w="750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11 </w:t>
            </w:r>
            <w:r w:rsidRPr="0062161F">
              <w:rPr>
                <w:sz w:val="22"/>
                <w:szCs w:val="22"/>
              </w:rPr>
              <w:t>нед.</w:t>
            </w:r>
          </w:p>
        </w:tc>
        <w:tc>
          <w:tcPr>
            <w:tcW w:w="668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</w:p>
        </w:tc>
      </w:tr>
      <w:tr w:rsidR="009857B3" w:rsidRPr="0062161F" w:rsidTr="009E1217">
        <w:trPr>
          <w:trHeight w:val="415"/>
        </w:trPr>
        <w:tc>
          <w:tcPr>
            <w:tcW w:w="659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67</w:t>
            </w:r>
          </w:p>
        </w:tc>
        <w:tc>
          <w:tcPr>
            <w:tcW w:w="3579" w:type="dxa"/>
          </w:tcPr>
          <w:p w:rsidR="009857B3" w:rsidRPr="0062161F" w:rsidRDefault="009857B3" w:rsidP="008B1C5F">
            <w:pPr>
              <w:rPr>
                <w:bCs/>
                <w:sz w:val="22"/>
                <w:szCs w:val="22"/>
              </w:rPr>
            </w:pPr>
            <w:r w:rsidRPr="0062161F">
              <w:rPr>
                <w:bCs/>
                <w:sz w:val="22"/>
                <w:szCs w:val="22"/>
              </w:rPr>
              <w:t>Анализ ошибок, допущенных  в сочинении</w:t>
            </w:r>
          </w:p>
        </w:tc>
        <w:tc>
          <w:tcPr>
            <w:tcW w:w="5260" w:type="dxa"/>
          </w:tcPr>
          <w:p w:rsidR="009857B3" w:rsidRPr="0062161F" w:rsidRDefault="009857B3" w:rsidP="00554DB5">
            <w:pPr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Составляют и реализовывают индивидуальный маршрут восполнения проблемных зон в написании сочинения-описания</w:t>
            </w:r>
          </w:p>
        </w:tc>
        <w:tc>
          <w:tcPr>
            <w:tcW w:w="750" w:type="dxa"/>
          </w:tcPr>
          <w:p w:rsidR="009857B3" w:rsidRPr="0062161F" w:rsidRDefault="009857B3" w:rsidP="0062161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12 </w:t>
            </w:r>
            <w:r w:rsidRPr="0062161F">
              <w:rPr>
                <w:sz w:val="22"/>
                <w:szCs w:val="22"/>
              </w:rPr>
              <w:t>нед.</w:t>
            </w:r>
          </w:p>
        </w:tc>
        <w:tc>
          <w:tcPr>
            <w:tcW w:w="668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</w:p>
        </w:tc>
      </w:tr>
      <w:tr w:rsidR="009857B3" w:rsidRPr="0062161F" w:rsidTr="00F36564">
        <w:trPr>
          <w:trHeight w:val="415"/>
        </w:trPr>
        <w:tc>
          <w:tcPr>
            <w:tcW w:w="10916" w:type="dxa"/>
            <w:gridSpan w:val="5"/>
          </w:tcPr>
          <w:p w:rsidR="009857B3" w:rsidRPr="0062161F" w:rsidRDefault="009857B3" w:rsidP="00554DB5">
            <w:pPr>
              <w:jc w:val="center"/>
              <w:rPr>
                <w:b/>
                <w:bCs/>
                <w:sz w:val="22"/>
                <w:szCs w:val="22"/>
              </w:rPr>
            </w:pPr>
            <w:r w:rsidRPr="0062161F">
              <w:rPr>
                <w:b/>
                <w:bCs/>
                <w:sz w:val="22"/>
                <w:szCs w:val="22"/>
              </w:rPr>
              <w:t>Морфология и орфография. (Культура речи. 124 ч.)</w:t>
            </w:r>
          </w:p>
        </w:tc>
      </w:tr>
      <w:tr w:rsidR="009857B3" w:rsidRPr="0062161F" w:rsidTr="00F36564">
        <w:trPr>
          <w:trHeight w:val="415"/>
        </w:trPr>
        <w:tc>
          <w:tcPr>
            <w:tcW w:w="10916" w:type="dxa"/>
            <w:gridSpan w:val="5"/>
          </w:tcPr>
          <w:p w:rsidR="009857B3" w:rsidRPr="0062161F" w:rsidRDefault="009857B3" w:rsidP="00554DB5">
            <w:pPr>
              <w:jc w:val="center"/>
              <w:rPr>
                <w:b/>
                <w:bCs/>
                <w:sz w:val="22"/>
                <w:szCs w:val="22"/>
              </w:rPr>
            </w:pPr>
            <w:r w:rsidRPr="0062161F">
              <w:rPr>
                <w:b/>
                <w:bCs/>
                <w:sz w:val="22"/>
                <w:szCs w:val="22"/>
              </w:rPr>
              <w:t>Имя существительное (25 часов)</w:t>
            </w:r>
          </w:p>
        </w:tc>
      </w:tr>
      <w:tr w:rsidR="009857B3" w:rsidRPr="0062161F" w:rsidTr="009E1217">
        <w:trPr>
          <w:trHeight w:val="415"/>
        </w:trPr>
        <w:tc>
          <w:tcPr>
            <w:tcW w:w="659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68</w:t>
            </w:r>
          </w:p>
        </w:tc>
        <w:tc>
          <w:tcPr>
            <w:tcW w:w="3579" w:type="dxa"/>
          </w:tcPr>
          <w:p w:rsidR="009857B3" w:rsidRPr="0062161F" w:rsidRDefault="009857B3" w:rsidP="008B1C5F">
            <w:pPr>
              <w:rPr>
                <w:bCs/>
                <w:sz w:val="22"/>
                <w:szCs w:val="22"/>
              </w:rPr>
            </w:pPr>
            <w:r w:rsidRPr="0062161F">
              <w:rPr>
                <w:bCs/>
                <w:sz w:val="22"/>
                <w:szCs w:val="22"/>
              </w:rPr>
              <w:t>Повторение изученного в 5 классе по теме «Имя существительное»</w:t>
            </w:r>
          </w:p>
        </w:tc>
        <w:tc>
          <w:tcPr>
            <w:tcW w:w="5260" w:type="dxa"/>
            <w:vMerge w:val="restart"/>
          </w:tcPr>
          <w:p w:rsidR="009857B3" w:rsidRPr="0062161F" w:rsidRDefault="009857B3" w:rsidP="00961AD2">
            <w:pPr>
              <w:jc w:val="both"/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Активизируют знания об имени существительном как о части речи. Характеризуют морфологические признаки имени существительного и его синтаксическую роль.  Выделяют имена собственные в текстах. Пишут письмо товарищу. Анализируют и заполняют таблицы. Объясняют правописание окончаний существительных. Склоняют существительные по падежам. Определяют способ образования существительных.</w:t>
            </w:r>
          </w:p>
        </w:tc>
        <w:tc>
          <w:tcPr>
            <w:tcW w:w="750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12 </w:t>
            </w:r>
            <w:r w:rsidRPr="0062161F">
              <w:rPr>
                <w:sz w:val="22"/>
                <w:szCs w:val="22"/>
              </w:rPr>
              <w:t>нед.</w:t>
            </w:r>
          </w:p>
        </w:tc>
        <w:tc>
          <w:tcPr>
            <w:tcW w:w="668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</w:p>
        </w:tc>
      </w:tr>
      <w:tr w:rsidR="009857B3" w:rsidRPr="0062161F" w:rsidTr="009E1217">
        <w:trPr>
          <w:trHeight w:val="415"/>
        </w:trPr>
        <w:tc>
          <w:tcPr>
            <w:tcW w:w="659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69</w:t>
            </w:r>
          </w:p>
        </w:tc>
        <w:tc>
          <w:tcPr>
            <w:tcW w:w="3579" w:type="dxa"/>
          </w:tcPr>
          <w:p w:rsidR="009857B3" w:rsidRPr="0062161F" w:rsidRDefault="009857B3" w:rsidP="008B1C5F">
            <w:pPr>
              <w:rPr>
                <w:bCs/>
                <w:sz w:val="22"/>
                <w:szCs w:val="22"/>
              </w:rPr>
            </w:pPr>
            <w:r w:rsidRPr="0062161F">
              <w:rPr>
                <w:bCs/>
                <w:sz w:val="22"/>
                <w:szCs w:val="22"/>
              </w:rPr>
              <w:t>Повторение изученного в 5 классе по теме «Имя существительное»</w:t>
            </w:r>
          </w:p>
        </w:tc>
        <w:tc>
          <w:tcPr>
            <w:tcW w:w="5260" w:type="dxa"/>
            <w:vMerge/>
          </w:tcPr>
          <w:p w:rsidR="009857B3" w:rsidRPr="0062161F" w:rsidRDefault="009857B3" w:rsidP="00961AD2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750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12 </w:t>
            </w:r>
            <w:r w:rsidRPr="0062161F">
              <w:rPr>
                <w:sz w:val="22"/>
                <w:szCs w:val="22"/>
              </w:rPr>
              <w:t>нед.</w:t>
            </w:r>
          </w:p>
        </w:tc>
        <w:tc>
          <w:tcPr>
            <w:tcW w:w="668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</w:p>
        </w:tc>
      </w:tr>
      <w:tr w:rsidR="009857B3" w:rsidRPr="0062161F" w:rsidTr="009E1217">
        <w:trPr>
          <w:trHeight w:val="415"/>
        </w:trPr>
        <w:tc>
          <w:tcPr>
            <w:tcW w:w="659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70</w:t>
            </w:r>
          </w:p>
        </w:tc>
        <w:tc>
          <w:tcPr>
            <w:tcW w:w="3579" w:type="dxa"/>
          </w:tcPr>
          <w:p w:rsidR="009857B3" w:rsidRPr="0062161F" w:rsidRDefault="009857B3" w:rsidP="008B1C5F">
            <w:pPr>
              <w:rPr>
                <w:bCs/>
                <w:sz w:val="22"/>
                <w:szCs w:val="22"/>
              </w:rPr>
            </w:pPr>
            <w:r w:rsidRPr="0062161F">
              <w:rPr>
                <w:bCs/>
                <w:sz w:val="22"/>
                <w:szCs w:val="22"/>
              </w:rPr>
              <w:t>Разносклоняемые имена существительные</w:t>
            </w:r>
          </w:p>
        </w:tc>
        <w:tc>
          <w:tcPr>
            <w:tcW w:w="5260" w:type="dxa"/>
            <w:vMerge w:val="restart"/>
          </w:tcPr>
          <w:p w:rsidR="009857B3" w:rsidRPr="0062161F" w:rsidRDefault="009857B3" w:rsidP="00961AD2">
            <w:pPr>
              <w:jc w:val="both"/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Распознают разносклоняемые имена существительные. Заполняют и озаглавливают таблицу. Склоняют по падежам разносклоняемы имена существительные, составляют с ними словосочетания. Пишут диктант.</w:t>
            </w:r>
          </w:p>
        </w:tc>
        <w:tc>
          <w:tcPr>
            <w:tcW w:w="750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12 </w:t>
            </w:r>
            <w:r w:rsidRPr="0062161F">
              <w:rPr>
                <w:sz w:val="22"/>
                <w:szCs w:val="22"/>
              </w:rPr>
              <w:t>нед.</w:t>
            </w:r>
          </w:p>
        </w:tc>
        <w:tc>
          <w:tcPr>
            <w:tcW w:w="668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</w:p>
        </w:tc>
      </w:tr>
      <w:tr w:rsidR="009857B3" w:rsidRPr="0062161F" w:rsidTr="009E1217">
        <w:trPr>
          <w:trHeight w:val="415"/>
        </w:trPr>
        <w:tc>
          <w:tcPr>
            <w:tcW w:w="659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71</w:t>
            </w:r>
          </w:p>
        </w:tc>
        <w:tc>
          <w:tcPr>
            <w:tcW w:w="3579" w:type="dxa"/>
          </w:tcPr>
          <w:p w:rsidR="009857B3" w:rsidRPr="0062161F" w:rsidRDefault="009857B3" w:rsidP="008B1C5F">
            <w:pPr>
              <w:rPr>
                <w:bCs/>
                <w:sz w:val="22"/>
                <w:szCs w:val="22"/>
              </w:rPr>
            </w:pPr>
            <w:r w:rsidRPr="0062161F">
              <w:rPr>
                <w:bCs/>
                <w:sz w:val="22"/>
                <w:szCs w:val="22"/>
              </w:rPr>
              <w:t>Разносклоняемые имена существительные</w:t>
            </w:r>
          </w:p>
        </w:tc>
        <w:tc>
          <w:tcPr>
            <w:tcW w:w="5260" w:type="dxa"/>
            <w:vMerge/>
          </w:tcPr>
          <w:p w:rsidR="009857B3" w:rsidRPr="0062161F" w:rsidRDefault="009857B3" w:rsidP="009E1217">
            <w:pPr>
              <w:rPr>
                <w:sz w:val="22"/>
                <w:szCs w:val="22"/>
              </w:rPr>
            </w:pPr>
          </w:p>
        </w:tc>
        <w:tc>
          <w:tcPr>
            <w:tcW w:w="750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12 </w:t>
            </w:r>
            <w:r w:rsidRPr="0062161F">
              <w:rPr>
                <w:sz w:val="22"/>
                <w:szCs w:val="22"/>
              </w:rPr>
              <w:t>нед.</w:t>
            </w:r>
          </w:p>
        </w:tc>
        <w:tc>
          <w:tcPr>
            <w:tcW w:w="668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</w:p>
        </w:tc>
      </w:tr>
      <w:tr w:rsidR="009857B3" w:rsidRPr="0062161F" w:rsidTr="009E1217">
        <w:trPr>
          <w:trHeight w:val="415"/>
        </w:trPr>
        <w:tc>
          <w:tcPr>
            <w:tcW w:w="659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72</w:t>
            </w:r>
          </w:p>
        </w:tc>
        <w:tc>
          <w:tcPr>
            <w:tcW w:w="3579" w:type="dxa"/>
          </w:tcPr>
          <w:p w:rsidR="009857B3" w:rsidRPr="0062161F" w:rsidRDefault="009857B3" w:rsidP="00554DB5">
            <w:pPr>
              <w:rPr>
                <w:bCs/>
                <w:sz w:val="22"/>
                <w:szCs w:val="22"/>
              </w:rPr>
            </w:pPr>
            <w:r w:rsidRPr="0062161F">
              <w:rPr>
                <w:bCs/>
                <w:sz w:val="22"/>
                <w:szCs w:val="22"/>
              </w:rPr>
              <w:t xml:space="preserve">Буква е в суффиксе </w:t>
            </w:r>
          </w:p>
          <w:p w:rsidR="009857B3" w:rsidRPr="0062161F" w:rsidRDefault="009857B3" w:rsidP="008B1C5F">
            <w:pPr>
              <w:rPr>
                <w:bCs/>
                <w:i/>
                <w:iCs/>
                <w:sz w:val="22"/>
                <w:szCs w:val="22"/>
              </w:rPr>
            </w:pPr>
            <w:r w:rsidRPr="0062161F">
              <w:rPr>
                <w:bCs/>
                <w:i/>
                <w:iCs/>
                <w:sz w:val="22"/>
                <w:szCs w:val="22"/>
              </w:rPr>
              <w:t>-ен-</w:t>
            </w:r>
            <w:r w:rsidRPr="0062161F">
              <w:rPr>
                <w:bCs/>
                <w:sz w:val="22"/>
                <w:szCs w:val="22"/>
              </w:rPr>
              <w:t xml:space="preserve"> существительных на </w:t>
            </w:r>
            <w:r w:rsidRPr="0062161F">
              <w:rPr>
                <w:bCs/>
                <w:i/>
                <w:iCs/>
                <w:sz w:val="22"/>
                <w:szCs w:val="22"/>
              </w:rPr>
              <w:t>–мя</w:t>
            </w:r>
          </w:p>
        </w:tc>
        <w:tc>
          <w:tcPr>
            <w:tcW w:w="5260" w:type="dxa"/>
            <w:vMerge w:val="restart"/>
          </w:tcPr>
          <w:p w:rsidR="009857B3" w:rsidRPr="0062161F" w:rsidRDefault="009857B3" w:rsidP="00961AD2">
            <w:pPr>
              <w:jc w:val="both"/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 xml:space="preserve">   Усваивают правило написания буквы </w:t>
            </w:r>
            <w:r w:rsidRPr="0062161F">
              <w:rPr>
                <w:b/>
                <w:sz w:val="22"/>
                <w:szCs w:val="22"/>
              </w:rPr>
              <w:t>е</w:t>
            </w:r>
            <w:r w:rsidRPr="0062161F">
              <w:rPr>
                <w:sz w:val="22"/>
                <w:szCs w:val="22"/>
              </w:rPr>
              <w:t xml:space="preserve"> в суффиксе </w:t>
            </w:r>
            <w:r w:rsidRPr="0062161F">
              <w:rPr>
                <w:b/>
                <w:sz w:val="22"/>
                <w:szCs w:val="22"/>
              </w:rPr>
              <w:t>-ен-</w:t>
            </w:r>
            <w:r w:rsidRPr="0062161F">
              <w:rPr>
                <w:sz w:val="22"/>
                <w:szCs w:val="22"/>
              </w:rPr>
              <w:t xml:space="preserve"> существительных на </w:t>
            </w:r>
            <w:r w:rsidRPr="0062161F">
              <w:rPr>
                <w:b/>
                <w:sz w:val="22"/>
                <w:szCs w:val="22"/>
              </w:rPr>
              <w:t>-мя</w:t>
            </w:r>
            <w:r w:rsidRPr="0062161F">
              <w:rPr>
                <w:sz w:val="22"/>
                <w:szCs w:val="22"/>
              </w:rPr>
              <w:t>.</w:t>
            </w:r>
          </w:p>
          <w:p w:rsidR="009857B3" w:rsidRPr="0062161F" w:rsidRDefault="009857B3" w:rsidP="00490414">
            <w:pPr>
              <w:jc w:val="both"/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 xml:space="preserve">   Выполняют упражнения, руководствуясь усвоенным правилом. </w:t>
            </w:r>
          </w:p>
        </w:tc>
        <w:tc>
          <w:tcPr>
            <w:tcW w:w="750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12 </w:t>
            </w:r>
            <w:r w:rsidRPr="0062161F">
              <w:rPr>
                <w:sz w:val="22"/>
                <w:szCs w:val="22"/>
              </w:rPr>
              <w:t>нед.</w:t>
            </w:r>
          </w:p>
        </w:tc>
        <w:tc>
          <w:tcPr>
            <w:tcW w:w="668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</w:p>
        </w:tc>
      </w:tr>
      <w:tr w:rsidR="009857B3" w:rsidRPr="0062161F" w:rsidTr="009E1217">
        <w:trPr>
          <w:trHeight w:val="415"/>
        </w:trPr>
        <w:tc>
          <w:tcPr>
            <w:tcW w:w="659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73</w:t>
            </w:r>
          </w:p>
        </w:tc>
        <w:tc>
          <w:tcPr>
            <w:tcW w:w="3579" w:type="dxa"/>
          </w:tcPr>
          <w:p w:rsidR="009857B3" w:rsidRPr="0062161F" w:rsidRDefault="009857B3" w:rsidP="00554DB5">
            <w:pPr>
              <w:rPr>
                <w:bCs/>
                <w:sz w:val="22"/>
                <w:szCs w:val="22"/>
              </w:rPr>
            </w:pPr>
            <w:r w:rsidRPr="0062161F">
              <w:rPr>
                <w:bCs/>
                <w:sz w:val="22"/>
                <w:szCs w:val="22"/>
              </w:rPr>
              <w:t xml:space="preserve">Буква е в суффиксе </w:t>
            </w:r>
          </w:p>
          <w:p w:rsidR="009857B3" w:rsidRPr="0062161F" w:rsidRDefault="009857B3" w:rsidP="008B1C5F">
            <w:pPr>
              <w:rPr>
                <w:bCs/>
                <w:i/>
                <w:iCs/>
                <w:sz w:val="22"/>
                <w:szCs w:val="22"/>
              </w:rPr>
            </w:pPr>
            <w:r w:rsidRPr="0062161F">
              <w:rPr>
                <w:bCs/>
                <w:i/>
                <w:iCs/>
                <w:sz w:val="22"/>
                <w:szCs w:val="22"/>
              </w:rPr>
              <w:t>-ен-</w:t>
            </w:r>
            <w:r w:rsidRPr="0062161F">
              <w:rPr>
                <w:bCs/>
                <w:sz w:val="22"/>
                <w:szCs w:val="22"/>
              </w:rPr>
              <w:t xml:space="preserve"> существительных на </w:t>
            </w:r>
            <w:r w:rsidRPr="0062161F">
              <w:rPr>
                <w:bCs/>
                <w:i/>
                <w:iCs/>
                <w:sz w:val="22"/>
                <w:szCs w:val="22"/>
              </w:rPr>
              <w:t>–мя</w:t>
            </w:r>
          </w:p>
        </w:tc>
        <w:tc>
          <w:tcPr>
            <w:tcW w:w="5260" w:type="dxa"/>
            <w:vMerge/>
          </w:tcPr>
          <w:p w:rsidR="009857B3" w:rsidRPr="0062161F" w:rsidRDefault="009857B3" w:rsidP="00961AD2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750" w:type="dxa"/>
          </w:tcPr>
          <w:p w:rsidR="009857B3" w:rsidRPr="0062161F" w:rsidRDefault="009857B3" w:rsidP="0062161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13 </w:t>
            </w:r>
            <w:r w:rsidRPr="0062161F">
              <w:rPr>
                <w:sz w:val="22"/>
                <w:szCs w:val="22"/>
              </w:rPr>
              <w:t>нед.</w:t>
            </w:r>
          </w:p>
        </w:tc>
        <w:tc>
          <w:tcPr>
            <w:tcW w:w="668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</w:p>
        </w:tc>
      </w:tr>
      <w:tr w:rsidR="009857B3" w:rsidRPr="0062161F" w:rsidTr="009E1217">
        <w:trPr>
          <w:trHeight w:val="415"/>
        </w:trPr>
        <w:tc>
          <w:tcPr>
            <w:tcW w:w="659" w:type="dxa"/>
          </w:tcPr>
          <w:p w:rsidR="009857B3" w:rsidRPr="0062161F" w:rsidRDefault="009857B3" w:rsidP="001F1BD5">
            <w:pPr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74</w:t>
            </w:r>
          </w:p>
        </w:tc>
        <w:tc>
          <w:tcPr>
            <w:tcW w:w="3579" w:type="dxa"/>
          </w:tcPr>
          <w:p w:rsidR="009857B3" w:rsidRPr="0062161F" w:rsidRDefault="009857B3" w:rsidP="00554DB5">
            <w:pPr>
              <w:rPr>
                <w:bCs/>
                <w:sz w:val="22"/>
                <w:szCs w:val="22"/>
              </w:rPr>
            </w:pPr>
            <w:r w:rsidRPr="0062161F">
              <w:rPr>
                <w:bCs/>
                <w:sz w:val="22"/>
                <w:szCs w:val="22"/>
              </w:rPr>
              <w:t>Русские имена</w:t>
            </w:r>
          </w:p>
        </w:tc>
        <w:tc>
          <w:tcPr>
            <w:tcW w:w="5260" w:type="dxa"/>
          </w:tcPr>
          <w:p w:rsidR="009857B3" w:rsidRPr="0062161F" w:rsidRDefault="009857B3" w:rsidP="00961AD2">
            <w:pPr>
              <w:jc w:val="both"/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Записывают план словарной статьи для словаря русских личных имён. Готовят устное выступление о происхождении имён.</w:t>
            </w:r>
          </w:p>
        </w:tc>
        <w:tc>
          <w:tcPr>
            <w:tcW w:w="750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13 </w:t>
            </w:r>
            <w:r w:rsidRPr="0062161F">
              <w:rPr>
                <w:sz w:val="22"/>
                <w:szCs w:val="22"/>
              </w:rPr>
              <w:t>нед.</w:t>
            </w:r>
          </w:p>
        </w:tc>
        <w:tc>
          <w:tcPr>
            <w:tcW w:w="668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</w:p>
        </w:tc>
      </w:tr>
      <w:tr w:rsidR="009857B3" w:rsidRPr="0062161F" w:rsidTr="009E1217">
        <w:trPr>
          <w:trHeight w:val="415"/>
        </w:trPr>
        <w:tc>
          <w:tcPr>
            <w:tcW w:w="659" w:type="dxa"/>
          </w:tcPr>
          <w:p w:rsidR="009857B3" w:rsidRPr="0062161F" w:rsidRDefault="009857B3" w:rsidP="001F1BD5">
            <w:pPr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75</w:t>
            </w:r>
          </w:p>
        </w:tc>
        <w:tc>
          <w:tcPr>
            <w:tcW w:w="3579" w:type="dxa"/>
          </w:tcPr>
          <w:p w:rsidR="009857B3" w:rsidRPr="0062161F" w:rsidRDefault="009857B3" w:rsidP="008B1C5F">
            <w:pPr>
              <w:rPr>
                <w:bCs/>
                <w:sz w:val="22"/>
                <w:szCs w:val="22"/>
              </w:rPr>
            </w:pPr>
            <w:r w:rsidRPr="0062161F">
              <w:rPr>
                <w:bCs/>
                <w:sz w:val="22"/>
                <w:szCs w:val="22"/>
              </w:rPr>
              <w:t>Несклоняемые имена существительные</w:t>
            </w:r>
          </w:p>
        </w:tc>
        <w:tc>
          <w:tcPr>
            <w:tcW w:w="5260" w:type="dxa"/>
          </w:tcPr>
          <w:p w:rsidR="009857B3" w:rsidRPr="0062161F" w:rsidRDefault="009857B3" w:rsidP="00961AD2">
            <w:pPr>
              <w:jc w:val="both"/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Распознают несклоняемы имена существительные. Составляют словосочетания с несклоняемыми именами существительными, ставя их в разных падежах.</w:t>
            </w:r>
          </w:p>
        </w:tc>
        <w:tc>
          <w:tcPr>
            <w:tcW w:w="750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13 </w:t>
            </w:r>
            <w:r w:rsidRPr="0062161F">
              <w:rPr>
                <w:sz w:val="22"/>
                <w:szCs w:val="22"/>
              </w:rPr>
              <w:t>нед.</w:t>
            </w:r>
          </w:p>
        </w:tc>
        <w:tc>
          <w:tcPr>
            <w:tcW w:w="668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</w:p>
        </w:tc>
      </w:tr>
      <w:tr w:rsidR="009857B3" w:rsidRPr="0062161F" w:rsidTr="009E1217">
        <w:trPr>
          <w:trHeight w:val="415"/>
        </w:trPr>
        <w:tc>
          <w:tcPr>
            <w:tcW w:w="659" w:type="dxa"/>
          </w:tcPr>
          <w:p w:rsidR="009857B3" w:rsidRPr="0062161F" w:rsidRDefault="009857B3" w:rsidP="001F1BD5">
            <w:pPr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76</w:t>
            </w:r>
          </w:p>
        </w:tc>
        <w:tc>
          <w:tcPr>
            <w:tcW w:w="3579" w:type="dxa"/>
          </w:tcPr>
          <w:p w:rsidR="009857B3" w:rsidRPr="0062161F" w:rsidRDefault="009857B3" w:rsidP="008B1C5F">
            <w:pPr>
              <w:rPr>
                <w:bCs/>
                <w:sz w:val="22"/>
                <w:szCs w:val="22"/>
              </w:rPr>
            </w:pPr>
            <w:r w:rsidRPr="0062161F">
              <w:rPr>
                <w:bCs/>
                <w:sz w:val="22"/>
                <w:szCs w:val="22"/>
              </w:rPr>
              <w:t xml:space="preserve">Род несклоняемых имен существительных </w:t>
            </w:r>
          </w:p>
        </w:tc>
        <w:tc>
          <w:tcPr>
            <w:tcW w:w="5260" w:type="dxa"/>
          </w:tcPr>
          <w:p w:rsidR="009857B3" w:rsidRPr="0062161F" w:rsidRDefault="009857B3" w:rsidP="00961AD2">
            <w:pPr>
              <w:jc w:val="both"/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Определяют род несклоняемых имён существительных. Составляют словосочетания и предложения с несклоняемыми именами существительными. Записывают текст.</w:t>
            </w:r>
          </w:p>
        </w:tc>
        <w:tc>
          <w:tcPr>
            <w:tcW w:w="750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13 </w:t>
            </w:r>
            <w:r w:rsidRPr="0062161F">
              <w:rPr>
                <w:sz w:val="22"/>
                <w:szCs w:val="22"/>
              </w:rPr>
              <w:t>нед.</w:t>
            </w:r>
          </w:p>
        </w:tc>
        <w:tc>
          <w:tcPr>
            <w:tcW w:w="668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</w:p>
        </w:tc>
      </w:tr>
      <w:tr w:rsidR="009857B3" w:rsidRPr="0062161F" w:rsidTr="009E1217">
        <w:trPr>
          <w:trHeight w:val="415"/>
        </w:trPr>
        <w:tc>
          <w:tcPr>
            <w:tcW w:w="659" w:type="dxa"/>
          </w:tcPr>
          <w:p w:rsidR="009857B3" w:rsidRPr="0062161F" w:rsidRDefault="009857B3" w:rsidP="001F1BD5">
            <w:pPr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77</w:t>
            </w:r>
          </w:p>
        </w:tc>
        <w:tc>
          <w:tcPr>
            <w:tcW w:w="3579" w:type="dxa"/>
          </w:tcPr>
          <w:p w:rsidR="009857B3" w:rsidRPr="0062161F" w:rsidRDefault="009857B3" w:rsidP="008B1C5F">
            <w:pPr>
              <w:rPr>
                <w:bCs/>
                <w:sz w:val="22"/>
                <w:szCs w:val="22"/>
              </w:rPr>
            </w:pPr>
            <w:r w:rsidRPr="0062161F">
              <w:rPr>
                <w:bCs/>
                <w:sz w:val="22"/>
                <w:szCs w:val="22"/>
              </w:rPr>
              <w:t>Имена существительные общего рода</w:t>
            </w:r>
          </w:p>
        </w:tc>
        <w:tc>
          <w:tcPr>
            <w:tcW w:w="5260" w:type="dxa"/>
            <w:vMerge w:val="restart"/>
          </w:tcPr>
          <w:p w:rsidR="009857B3" w:rsidRPr="0062161F" w:rsidRDefault="009857B3" w:rsidP="00961AD2">
            <w:pPr>
              <w:jc w:val="both"/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 xml:space="preserve">Распознают имена существительные общего рода. Составляют предложения с именами существительными общего рода. Согласуют их с другими частями речи.  </w:t>
            </w:r>
          </w:p>
        </w:tc>
        <w:tc>
          <w:tcPr>
            <w:tcW w:w="750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13 </w:t>
            </w:r>
            <w:r w:rsidRPr="0062161F">
              <w:rPr>
                <w:sz w:val="22"/>
                <w:szCs w:val="22"/>
              </w:rPr>
              <w:t>нед.</w:t>
            </w:r>
          </w:p>
        </w:tc>
        <w:tc>
          <w:tcPr>
            <w:tcW w:w="668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</w:p>
        </w:tc>
      </w:tr>
      <w:tr w:rsidR="009857B3" w:rsidRPr="0062161F" w:rsidTr="009E1217">
        <w:trPr>
          <w:trHeight w:val="415"/>
        </w:trPr>
        <w:tc>
          <w:tcPr>
            <w:tcW w:w="659" w:type="dxa"/>
          </w:tcPr>
          <w:p w:rsidR="009857B3" w:rsidRPr="0062161F" w:rsidRDefault="009857B3" w:rsidP="001F1BD5">
            <w:pPr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78</w:t>
            </w:r>
          </w:p>
        </w:tc>
        <w:tc>
          <w:tcPr>
            <w:tcW w:w="3579" w:type="dxa"/>
          </w:tcPr>
          <w:p w:rsidR="009857B3" w:rsidRPr="0062161F" w:rsidRDefault="009857B3" w:rsidP="008B1C5F">
            <w:pPr>
              <w:rPr>
                <w:bCs/>
                <w:sz w:val="22"/>
                <w:szCs w:val="22"/>
              </w:rPr>
            </w:pPr>
            <w:r w:rsidRPr="0062161F">
              <w:rPr>
                <w:bCs/>
                <w:sz w:val="22"/>
                <w:szCs w:val="22"/>
              </w:rPr>
              <w:t>Имена существительные общего рода</w:t>
            </w:r>
          </w:p>
        </w:tc>
        <w:tc>
          <w:tcPr>
            <w:tcW w:w="5260" w:type="dxa"/>
            <w:vMerge/>
          </w:tcPr>
          <w:p w:rsidR="009857B3" w:rsidRPr="0062161F" w:rsidRDefault="009857B3" w:rsidP="00961AD2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750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13 </w:t>
            </w:r>
            <w:r w:rsidRPr="0062161F">
              <w:rPr>
                <w:sz w:val="22"/>
                <w:szCs w:val="22"/>
              </w:rPr>
              <w:t>нед.</w:t>
            </w:r>
          </w:p>
        </w:tc>
        <w:tc>
          <w:tcPr>
            <w:tcW w:w="668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</w:p>
        </w:tc>
      </w:tr>
      <w:tr w:rsidR="009857B3" w:rsidRPr="0062161F" w:rsidTr="009E1217">
        <w:trPr>
          <w:trHeight w:val="415"/>
        </w:trPr>
        <w:tc>
          <w:tcPr>
            <w:tcW w:w="659" w:type="dxa"/>
          </w:tcPr>
          <w:p w:rsidR="009857B3" w:rsidRPr="0062161F" w:rsidRDefault="009857B3" w:rsidP="001F1BD5">
            <w:pPr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79</w:t>
            </w:r>
          </w:p>
        </w:tc>
        <w:tc>
          <w:tcPr>
            <w:tcW w:w="3579" w:type="dxa"/>
          </w:tcPr>
          <w:p w:rsidR="009857B3" w:rsidRPr="0062161F" w:rsidRDefault="009857B3" w:rsidP="008B1C5F">
            <w:pPr>
              <w:rPr>
                <w:bCs/>
                <w:sz w:val="22"/>
                <w:szCs w:val="22"/>
              </w:rPr>
            </w:pPr>
            <w:r w:rsidRPr="0062161F">
              <w:rPr>
                <w:bCs/>
                <w:sz w:val="22"/>
                <w:szCs w:val="22"/>
              </w:rPr>
              <w:t>Морфологический разбор имени существительного</w:t>
            </w:r>
          </w:p>
        </w:tc>
        <w:tc>
          <w:tcPr>
            <w:tcW w:w="5260" w:type="dxa"/>
          </w:tcPr>
          <w:p w:rsidR="009857B3" w:rsidRPr="0062161F" w:rsidRDefault="009857B3" w:rsidP="00961AD2">
            <w:pPr>
              <w:jc w:val="both"/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 xml:space="preserve">   Характеризуют имя существительное по его морфологическим признакам и синтаксической роли. </w:t>
            </w:r>
          </w:p>
          <w:p w:rsidR="009857B3" w:rsidRPr="0062161F" w:rsidRDefault="009857B3" w:rsidP="00961AD2">
            <w:pPr>
              <w:jc w:val="both"/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 xml:space="preserve">   Выполняют устный и письменный разбор имён существительных. Анализируют текст. Подбирают примеры существительных, обозначающих состояние человека.</w:t>
            </w:r>
          </w:p>
        </w:tc>
        <w:tc>
          <w:tcPr>
            <w:tcW w:w="750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14 </w:t>
            </w:r>
            <w:r w:rsidRPr="0062161F">
              <w:rPr>
                <w:sz w:val="22"/>
                <w:szCs w:val="22"/>
              </w:rPr>
              <w:t>нед.</w:t>
            </w:r>
          </w:p>
        </w:tc>
        <w:tc>
          <w:tcPr>
            <w:tcW w:w="668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</w:p>
        </w:tc>
      </w:tr>
      <w:tr w:rsidR="009857B3" w:rsidRPr="0062161F" w:rsidTr="009E1217">
        <w:trPr>
          <w:trHeight w:val="415"/>
        </w:trPr>
        <w:tc>
          <w:tcPr>
            <w:tcW w:w="659" w:type="dxa"/>
          </w:tcPr>
          <w:p w:rsidR="009857B3" w:rsidRPr="0062161F" w:rsidRDefault="009857B3" w:rsidP="001F1BD5">
            <w:pPr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80</w:t>
            </w:r>
          </w:p>
        </w:tc>
        <w:tc>
          <w:tcPr>
            <w:tcW w:w="3579" w:type="dxa"/>
          </w:tcPr>
          <w:p w:rsidR="009857B3" w:rsidRPr="0062161F" w:rsidRDefault="009857B3" w:rsidP="00961AD2">
            <w:pPr>
              <w:rPr>
                <w:b/>
                <w:bCs/>
                <w:sz w:val="22"/>
                <w:szCs w:val="22"/>
              </w:rPr>
            </w:pPr>
            <w:r w:rsidRPr="0062161F">
              <w:rPr>
                <w:b/>
                <w:bCs/>
                <w:sz w:val="22"/>
                <w:szCs w:val="22"/>
              </w:rPr>
              <w:t>р/р</w:t>
            </w:r>
          </w:p>
          <w:p w:rsidR="009857B3" w:rsidRPr="0062161F" w:rsidRDefault="009857B3" w:rsidP="008B1C5F">
            <w:pPr>
              <w:rPr>
                <w:bCs/>
                <w:sz w:val="22"/>
                <w:szCs w:val="22"/>
              </w:rPr>
            </w:pPr>
            <w:r w:rsidRPr="0062161F">
              <w:rPr>
                <w:b/>
                <w:bCs/>
                <w:sz w:val="22"/>
                <w:szCs w:val="22"/>
              </w:rPr>
              <w:t xml:space="preserve"> </w:t>
            </w:r>
            <w:r w:rsidRPr="0062161F">
              <w:rPr>
                <w:bCs/>
                <w:sz w:val="22"/>
                <w:szCs w:val="22"/>
              </w:rPr>
              <w:t xml:space="preserve">Письмо  </w:t>
            </w:r>
          </w:p>
        </w:tc>
        <w:tc>
          <w:tcPr>
            <w:tcW w:w="5260" w:type="dxa"/>
          </w:tcPr>
          <w:p w:rsidR="009857B3" w:rsidRPr="0062161F" w:rsidRDefault="009857B3" w:rsidP="00961AD2">
            <w:pPr>
              <w:jc w:val="both"/>
              <w:rPr>
                <w:sz w:val="22"/>
                <w:szCs w:val="22"/>
              </w:rPr>
            </w:pPr>
            <w:r w:rsidRPr="0062161F">
              <w:rPr>
                <w:bCs/>
                <w:sz w:val="22"/>
                <w:szCs w:val="22"/>
              </w:rPr>
              <w:t>Составляют  текст письма по алгоритму выполнения задания</w:t>
            </w:r>
          </w:p>
        </w:tc>
        <w:tc>
          <w:tcPr>
            <w:tcW w:w="750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14 </w:t>
            </w:r>
            <w:r w:rsidRPr="0062161F">
              <w:rPr>
                <w:sz w:val="22"/>
                <w:szCs w:val="22"/>
              </w:rPr>
              <w:t>нед.</w:t>
            </w:r>
          </w:p>
        </w:tc>
        <w:tc>
          <w:tcPr>
            <w:tcW w:w="668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</w:p>
        </w:tc>
      </w:tr>
      <w:tr w:rsidR="009857B3" w:rsidRPr="0062161F" w:rsidTr="009E1217">
        <w:trPr>
          <w:trHeight w:val="415"/>
        </w:trPr>
        <w:tc>
          <w:tcPr>
            <w:tcW w:w="659" w:type="dxa"/>
          </w:tcPr>
          <w:p w:rsidR="009857B3" w:rsidRPr="0062161F" w:rsidRDefault="009857B3" w:rsidP="001F1BD5">
            <w:pPr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81</w:t>
            </w:r>
          </w:p>
        </w:tc>
        <w:tc>
          <w:tcPr>
            <w:tcW w:w="3579" w:type="dxa"/>
          </w:tcPr>
          <w:p w:rsidR="009857B3" w:rsidRPr="0062161F" w:rsidRDefault="009857B3" w:rsidP="008B1C5F">
            <w:pPr>
              <w:rPr>
                <w:bCs/>
                <w:sz w:val="22"/>
                <w:szCs w:val="22"/>
              </w:rPr>
            </w:pPr>
            <w:r w:rsidRPr="0062161F">
              <w:rPr>
                <w:bCs/>
                <w:sz w:val="22"/>
                <w:szCs w:val="22"/>
              </w:rPr>
              <w:t>Не с существительными</w:t>
            </w:r>
          </w:p>
        </w:tc>
        <w:tc>
          <w:tcPr>
            <w:tcW w:w="5260" w:type="dxa"/>
            <w:vMerge w:val="restart"/>
          </w:tcPr>
          <w:p w:rsidR="009857B3" w:rsidRPr="0062161F" w:rsidRDefault="009857B3" w:rsidP="00961AD2">
            <w:pPr>
              <w:jc w:val="both"/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 xml:space="preserve">Усваивают правило написания </w:t>
            </w:r>
            <w:r w:rsidRPr="0062161F">
              <w:rPr>
                <w:b/>
                <w:sz w:val="22"/>
                <w:szCs w:val="22"/>
              </w:rPr>
              <w:t>не</w:t>
            </w:r>
            <w:r w:rsidRPr="0062161F">
              <w:rPr>
                <w:sz w:val="22"/>
                <w:szCs w:val="22"/>
              </w:rPr>
              <w:t xml:space="preserve"> с существительными. Различают </w:t>
            </w:r>
            <w:r w:rsidRPr="0062161F">
              <w:rPr>
                <w:b/>
                <w:sz w:val="22"/>
                <w:szCs w:val="22"/>
              </w:rPr>
              <w:t xml:space="preserve">не- </w:t>
            </w:r>
            <w:r w:rsidRPr="0062161F">
              <w:rPr>
                <w:sz w:val="22"/>
                <w:szCs w:val="22"/>
              </w:rPr>
              <w:t>- приставку</w:t>
            </w:r>
            <w:r w:rsidRPr="0062161F">
              <w:rPr>
                <w:b/>
                <w:sz w:val="22"/>
                <w:szCs w:val="22"/>
              </w:rPr>
              <w:t xml:space="preserve">, не- - </w:t>
            </w:r>
            <w:r w:rsidRPr="0062161F">
              <w:rPr>
                <w:sz w:val="22"/>
                <w:szCs w:val="22"/>
              </w:rPr>
              <w:t xml:space="preserve">часть корня и </w:t>
            </w:r>
            <w:r w:rsidRPr="0062161F">
              <w:rPr>
                <w:b/>
                <w:sz w:val="22"/>
                <w:szCs w:val="22"/>
              </w:rPr>
              <w:t>не</w:t>
            </w:r>
            <w:r w:rsidRPr="0062161F">
              <w:rPr>
                <w:sz w:val="22"/>
                <w:szCs w:val="22"/>
              </w:rPr>
              <w:t xml:space="preserve"> – отрицательную частицу.</w:t>
            </w:r>
          </w:p>
          <w:p w:rsidR="009857B3" w:rsidRPr="0062161F" w:rsidRDefault="009857B3" w:rsidP="00961AD2">
            <w:pPr>
              <w:jc w:val="both"/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 xml:space="preserve">   Списывают текст упражнений, обозначая условия выбора орфограмм и расставляя знаки препинания.</w:t>
            </w:r>
          </w:p>
        </w:tc>
        <w:tc>
          <w:tcPr>
            <w:tcW w:w="750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14 </w:t>
            </w:r>
            <w:r w:rsidRPr="0062161F">
              <w:rPr>
                <w:sz w:val="22"/>
                <w:szCs w:val="22"/>
              </w:rPr>
              <w:t>нед.</w:t>
            </w:r>
          </w:p>
        </w:tc>
        <w:tc>
          <w:tcPr>
            <w:tcW w:w="668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</w:p>
        </w:tc>
      </w:tr>
      <w:tr w:rsidR="009857B3" w:rsidRPr="0062161F" w:rsidTr="009E1217">
        <w:trPr>
          <w:trHeight w:val="415"/>
        </w:trPr>
        <w:tc>
          <w:tcPr>
            <w:tcW w:w="659" w:type="dxa"/>
          </w:tcPr>
          <w:p w:rsidR="009857B3" w:rsidRPr="0062161F" w:rsidRDefault="009857B3" w:rsidP="001F1BD5">
            <w:pPr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82</w:t>
            </w:r>
          </w:p>
        </w:tc>
        <w:tc>
          <w:tcPr>
            <w:tcW w:w="3579" w:type="dxa"/>
          </w:tcPr>
          <w:p w:rsidR="009857B3" w:rsidRPr="0062161F" w:rsidRDefault="009857B3" w:rsidP="008B1C5F">
            <w:pPr>
              <w:rPr>
                <w:bCs/>
                <w:sz w:val="22"/>
                <w:szCs w:val="22"/>
              </w:rPr>
            </w:pPr>
            <w:r w:rsidRPr="0062161F">
              <w:rPr>
                <w:bCs/>
                <w:sz w:val="22"/>
                <w:szCs w:val="22"/>
              </w:rPr>
              <w:t>Не с существительными</w:t>
            </w:r>
          </w:p>
        </w:tc>
        <w:tc>
          <w:tcPr>
            <w:tcW w:w="5260" w:type="dxa"/>
            <w:vMerge/>
          </w:tcPr>
          <w:p w:rsidR="009857B3" w:rsidRPr="0062161F" w:rsidRDefault="009857B3" w:rsidP="009E1217">
            <w:pPr>
              <w:rPr>
                <w:sz w:val="22"/>
                <w:szCs w:val="22"/>
              </w:rPr>
            </w:pPr>
          </w:p>
        </w:tc>
        <w:tc>
          <w:tcPr>
            <w:tcW w:w="750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14 </w:t>
            </w:r>
            <w:r w:rsidRPr="0062161F">
              <w:rPr>
                <w:sz w:val="22"/>
                <w:szCs w:val="22"/>
              </w:rPr>
              <w:t>нед.</w:t>
            </w:r>
          </w:p>
        </w:tc>
        <w:tc>
          <w:tcPr>
            <w:tcW w:w="668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</w:p>
        </w:tc>
      </w:tr>
      <w:tr w:rsidR="009857B3" w:rsidRPr="0062161F" w:rsidTr="009E1217">
        <w:trPr>
          <w:trHeight w:val="415"/>
        </w:trPr>
        <w:tc>
          <w:tcPr>
            <w:tcW w:w="659" w:type="dxa"/>
          </w:tcPr>
          <w:p w:rsidR="009857B3" w:rsidRPr="0062161F" w:rsidRDefault="009857B3" w:rsidP="001F1BD5">
            <w:pPr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83</w:t>
            </w:r>
          </w:p>
        </w:tc>
        <w:tc>
          <w:tcPr>
            <w:tcW w:w="3579" w:type="dxa"/>
          </w:tcPr>
          <w:p w:rsidR="009857B3" w:rsidRPr="0062161F" w:rsidRDefault="009857B3" w:rsidP="001F1BD5">
            <w:pPr>
              <w:rPr>
                <w:b/>
                <w:bCs/>
                <w:sz w:val="22"/>
                <w:szCs w:val="22"/>
              </w:rPr>
            </w:pPr>
            <w:r w:rsidRPr="0062161F">
              <w:rPr>
                <w:b/>
                <w:bCs/>
                <w:sz w:val="22"/>
                <w:szCs w:val="22"/>
              </w:rPr>
              <w:t>Контрольный диктант с грамматическим заданием</w:t>
            </w:r>
          </w:p>
        </w:tc>
        <w:tc>
          <w:tcPr>
            <w:tcW w:w="5260" w:type="dxa"/>
          </w:tcPr>
          <w:p w:rsidR="009857B3" w:rsidRPr="0062161F" w:rsidRDefault="009857B3" w:rsidP="001F1BD5">
            <w:pPr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Применяют изученные правила в ходе написания диктанта</w:t>
            </w:r>
          </w:p>
        </w:tc>
        <w:tc>
          <w:tcPr>
            <w:tcW w:w="750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14 </w:t>
            </w:r>
            <w:r w:rsidRPr="0062161F">
              <w:rPr>
                <w:sz w:val="22"/>
                <w:szCs w:val="22"/>
              </w:rPr>
              <w:t>нед.</w:t>
            </w:r>
          </w:p>
        </w:tc>
        <w:tc>
          <w:tcPr>
            <w:tcW w:w="668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</w:p>
        </w:tc>
      </w:tr>
      <w:tr w:rsidR="009857B3" w:rsidRPr="0062161F" w:rsidTr="009E1217">
        <w:trPr>
          <w:trHeight w:val="415"/>
        </w:trPr>
        <w:tc>
          <w:tcPr>
            <w:tcW w:w="659" w:type="dxa"/>
          </w:tcPr>
          <w:p w:rsidR="009857B3" w:rsidRPr="0062161F" w:rsidRDefault="009857B3" w:rsidP="001F1BD5">
            <w:pPr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84</w:t>
            </w:r>
          </w:p>
        </w:tc>
        <w:tc>
          <w:tcPr>
            <w:tcW w:w="3579" w:type="dxa"/>
          </w:tcPr>
          <w:p w:rsidR="009857B3" w:rsidRPr="0062161F" w:rsidRDefault="009857B3" w:rsidP="001F1BD5">
            <w:pPr>
              <w:rPr>
                <w:bCs/>
                <w:sz w:val="22"/>
                <w:szCs w:val="22"/>
              </w:rPr>
            </w:pPr>
            <w:r w:rsidRPr="0062161F">
              <w:rPr>
                <w:bCs/>
                <w:sz w:val="22"/>
                <w:szCs w:val="22"/>
              </w:rPr>
              <w:t>Анализ контрольного диктанта. Работа над ошибками.</w:t>
            </w:r>
          </w:p>
        </w:tc>
        <w:tc>
          <w:tcPr>
            <w:tcW w:w="5260" w:type="dxa"/>
          </w:tcPr>
          <w:p w:rsidR="009857B3" w:rsidRPr="0062161F" w:rsidRDefault="009857B3" w:rsidP="001F1BD5">
            <w:pPr>
              <w:jc w:val="both"/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Проектируют  и реализуют индивидуальный маршрут восполнения проблемных зон в изученной теме</w:t>
            </w:r>
          </w:p>
        </w:tc>
        <w:tc>
          <w:tcPr>
            <w:tcW w:w="750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14 </w:t>
            </w:r>
            <w:r w:rsidRPr="0062161F">
              <w:rPr>
                <w:sz w:val="22"/>
                <w:szCs w:val="22"/>
              </w:rPr>
              <w:t>нед.</w:t>
            </w:r>
          </w:p>
        </w:tc>
        <w:tc>
          <w:tcPr>
            <w:tcW w:w="668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</w:p>
        </w:tc>
      </w:tr>
      <w:tr w:rsidR="009857B3" w:rsidRPr="0062161F" w:rsidTr="009E1217">
        <w:trPr>
          <w:trHeight w:val="415"/>
        </w:trPr>
        <w:tc>
          <w:tcPr>
            <w:tcW w:w="659" w:type="dxa"/>
          </w:tcPr>
          <w:p w:rsidR="009857B3" w:rsidRPr="0062161F" w:rsidRDefault="009857B3" w:rsidP="001F1BD5">
            <w:pPr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85</w:t>
            </w:r>
          </w:p>
        </w:tc>
        <w:tc>
          <w:tcPr>
            <w:tcW w:w="3579" w:type="dxa"/>
          </w:tcPr>
          <w:p w:rsidR="009857B3" w:rsidRPr="0062161F" w:rsidRDefault="009857B3" w:rsidP="001F1BD5">
            <w:pPr>
              <w:rPr>
                <w:bCs/>
                <w:sz w:val="22"/>
                <w:szCs w:val="22"/>
              </w:rPr>
            </w:pPr>
            <w:r w:rsidRPr="0062161F">
              <w:rPr>
                <w:bCs/>
                <w:sz w:val="22"/>
                <w:szCs w:val="22"/>
              </w:rPr>
              <w:t xml:space="preserve">Буквы </w:t>
            </w:r>
            <w:r w:rsidRPr="0062161F">
              <w:rPr>
                <w:bCs/>
                <w:i/>
                <w:iCs/>
                <w:sz w:val="22"/>
                <w:szCs w:val="22"/>
              </w:rPr>
              <w:t>ч</w:t>
            </w:r>
            <w:r w:rsidRPr="0062161F">
              <w:rPr>
                <w:bCs/>
                <w:sz w:val="22"/>
                <w:szCs w:val="22"/>
              </w:rPr>
              <w:t xml:space="preserve"> и </w:t>
            </w:r>
            <w:r w:rsidRPr="0062161F">
              <w:rPr>
                <w:bCs/>
                <w:i/>
                <w:iCs/>
                <w:sz w:val="22"/>
                <w:szCs w:val="22"/>
              </w:rPr>
              <w:t>щ</w:t>
            </w:r>
            <w:r w:rsidRPr="0062161F">
              <w:rPr>
                <w:bCs/>
                <w:sz w:val="22"/>
                <w:szCs w:val="22"/>
              </w:rPr>
              <w:t xml:space="preserve"> в суффиксе </w:t>
            </w:r>
            <w:r w:rsidRPr="0062161F">
              <w:rPr>
                <w:bCs/>
                <w:i/>
                <w:iCs/>
                <w:sz w:val="22"/>
                <w:szCs w:val="22"/>
              </w:rPr>
              <w:t>–чик (-щик)</w:t>
            </w:r>
          </w:p>
        </w:tc>
        <w:tc>
          <w:tcPr>
            <w:tcW w:w="5260" w:type="dxa"/>
          </w:tcPr>
          <w:p w:rsidR="009857B3" w:rsidRPr="0062161F" w:rsidRDefault="009857B3" w:rsidP="001F1BD5">
            <w:pPr>
              <w:jc w:val="both"/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 xml:space="preserve">Усваивают правило написания букв </w:t>
            </w:r>
            <w:r w:rsidRPr="0062161F">
              <w:rPr>
                <w:b/>
                <w:sz w:val="22"/>
                <w:szCs w:val="22"/>
              </w:rPr>
              <w:t>ч</w:t>
            </w:r>
            <w:r w:rsidRPr="0062161F">
              <w:rPr>
                <w:sz w:val="22"/>
                <w:szCs w:val="22"/>
              </w:rPr>
              <w:t xml:space="preserve"> и </w:t>
            </w:r>
            <w:r w:rsidRPr="0062161F">
              <w:rPr>
                <w:b/>
                <w:sz w:val="22"/>
                <w:szCs w:val="22"/>
              </w:rPr>
              <w:t>щ</w:t>
            </w:r>
            <w:r w:rsidRPr="0062161F">
              <w:rPr>
                <w:sz w:val="22"/>
                <w:szCs w:val="22"/>
              </w:rPr>
              <w:t xml:space="preserve"> в суффиксах существительных</w:t>
            </w:r>
          </w:p>
          <w:p w:rsidR="009857B3" w:rsidRPr="0062161F" w:rsidRDefault="009857B3" w:rsidP="001F1BD5">
            <w:pPr>
              <w:jc w:val="both"/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 xml:space="preserve"> </w:t>
            </w:r>
            <w:r w:rsidRPr="0062161F">
              <w:rPr>
                <w:b/>
                <w:sz w:val="22"/>
                <w:szCs w:val="22"/>
              </w:rPr>
              <w:t>-чик</w:t>
            </w:r>
            <w:r w:rsidRPr="0062161F">
              <w:rPr>
                <w:sz w:val="22"/>
                <w:szCs w:val="22"/>
              </w:rPr>
              <w:t xml:space="preserve"> и </w:t>
            </w:r>
            <w:r w:rsidRPr="0062161F">
              <w:rPr>
                <w:b/>
                <w:sz w:val="22"/>
                <w:szCs w:val="22"/>
              </w:rPr>
              <w:t>-щик</w:t>
            </w:r>
            <w:r w:rsidRPr="0062161F">
              <w:rPr>
                <w:sz w:val="22"/>
                <w:szCs w:val="22"/>
              </w:rPr>
              <w:t xml:space="preserve">. </w:t>
            </w:r>
          </w:p>
          <w:p w:rsidR="009857B3" w:rsidRPr="0062161F" w:rsidRDefault="009857B3" w:rsidP="001F1BD5">
            <w:pPr>
              <w:jc w:val="both"/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 xml:space="preserve">   Выполняют упражнения, руководствуясь усвоенным правилом; обозначают условия выбора орфограмм. Узнают слова по толкованию их лексического значения</w:t>
            </w:r>
          </w:p>
        </w:tc>
        <w:tc>
          <w:tcPr>
            <w:tcW w:w="750" w:type="dxa"/>
          </w:tcPr>
          <w:p w:rsidR="009857B3" w:rsidRPr="0062161F" w:rsidRDefault="009857B3" w:rsidP="0062161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15 </w:t>
            </w:r>
            <w:r w:rsidRPr="0062161F">
              <w:rPr>
                <w:sz w:val="22"/>
                <w:szCs w:val="22"/>
              </w:rPr>
              <w:t>нед.</w:t>
            </w:r>
          </w:p>
        </w:tc>
        <w:tc>
          <w:tcPr>
            <w:tcW w:w="668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</w:p>
        </w:tc>
      </w:tr>
      <w:tr w:rsidR="009857B3" w:rsidRPr="0062161F" w:rsidTr="009E1217">
        <w:trPr>
          <w:trHeight w:val="415"/>
        </w:trPr>
        <w:tc>
          <w:tcPr>
            <w:tcW w:w="659" w:type="dxa"/>
          </w:tcPr>
          <w:p w:rsidR="009857B3" w:rsidRPr="0062161F" w:rsidRDefault="009857B3" w:rsidP="001F1BD5">
            <w:pPr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86</w:t>
            </w:r>
          </w:p>
        </w:tc>
        <w:tc>
          <w:tcPr>
            <w:tcW w:w="3579" w:type="dxa"/>
          </w:tcPr>
          <w:p w:rsidR="009857B3" w:rsidRPr="0062161F" w:rsidRDefault="009857B3" w:rsidP="001F1BD5">
            <w:pPr>
              <w:rPr>
                <w:bCs/>
                <w:sz w:val="22"/>
                <w:szCs w:val="22"/>
              </w:rPr>
            </w:pPr>
            <w:r w:rsidRPr="0062161F">
              <w:rPr>
                <w:bCs/>
                <w:sz w:val="22"/>
                <w:szCs w:val="22"/>
              </w:rPr>
              <w:t xml:space="preserve">Гласные в суффиксах существительных </w:t>
            </w:r>
            <w:r w:rsidRPr="0062161F">
              <w:rPr>
                <w:bCs/>
                <w:i/>
                <w:iCs/>
                <w:sz w:val="22"/>
                <w:szCs w:val="22"/>
              </w:rPr>
              <w:t>–ек</w:t>
            </w:r>
            <w:r w:rsidRPr="0062161F">
              <w:rPr>
                <w:bCs/>
                <w:sz w:val="22"/>
                <w:szCs w:val="22"/>
              </w:rPr>
              <w:t xml:space="preserve"> и  </w:t>
            </w:r>
            <w:r w:rsidRPr="0062161F">
              <w:rPr>
                <w:bCs/>
                <w:i/>
                <w:iCs/>
                <w:sz w:val="22"/>
                <w:szCs w:val="22"/>
              </w:rPr>
              <w:t>-ик</w:t>
            </w:r>
          </w:p>
        </w:tc>
        <w:tc>
          <w:tcPr>
            <w:tcW w:w="5260" w:type="dxa"/>
          </w:tcPr>
          <w:p w:rsidR="009857B3" w:rsidRPr="0062161F" w:rsidRDefault="009857B3" w:rsidP="001F1BD5">
            <w:pPr>
              <w:jc w:val="both"/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Усваивают правило написания гласных в суффиксах существительных</w:t>
            </w:r>
          </w:p>
          <w:p w:rsidR="009857B3" w:rsidRPr="0062161F" w:rsidRDefault="009857B3" w:rsidP="001F1BD5">
            <w:pPr>
              <w:tabs>
                <w:tab w:val="center" w:pos="2522"/>
              </w:tabs>
              <w:jc w:val="both"/>
              <w:rPr>
                <w:sz w:val="22"/>
                <w:szCs w:val="22"/>
              </w:rPr>
            </w:pPr>
            <w:r w:rsidRPr="0062161F">
              <w:rPr>
                <w:b/>
                <w:sz w:val="22"/>
                <w:szCs w:val="22"/>
              </w:rPr>
              <w:t>-ек</w:t>
            </w:r>
            <w:r w:rsidRPr="0062161F">
              <w:rPr>
                <w:sz w:val="22"/>
                <w:szCs w:val="22"/>
              </w:rPr>
              <w:t xml:space="preserve"> и </w:t>
            </w:r>
            <w:r w:rsidRPr="0062161F">
              <w:rPr>
                <w:b/>
                <w:sz w:val="22"/>
                <w:szCs w:val="22"/>
              </w:rPr>
              <w:t>-ик</w:t>
            </w:r>
            <w:r w:rsidRPr="0062161F">
              <w:rPr>
                <w:sz w:val="22"/>
                <w:szCs w:val="22"/>
              </w:rPr>
              <w:t xml:space="preserve">. </w:t>
            </w:r>
            <w:r w:rsidRPr="0062161F">
              <w:rPr>
                <w:sz w:val="22"/>
                <w:szCs w:val="22"/>
              </w:rPr>
              <w:tab/>
            </w:r>
          </w:p>
          <w:p w:rsidR="009857B3" w:rsidRPr="0062161F" w:rsidRDefault="009857B3" w:rsidP="001F1BD5">
            <w:pPr>
              <w:jc w:val="both"/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 xml:space="preserve">   Выполняют упражнения, руководствуясь усвоенным правилом. Заменяют слова однокоренными с уменьшительно-ласкательными суффиксами.</w:t>
            </w:r>
          </w:p>
        </w:tc>
        <w:tc>
          <w:tcPr>
            <w:tcW w:w="750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15 </w:t>
            </w:r>
            <w:r w:rsidRPr="0062161F">
              <w:rPr>
                <w:sz w:val="22"/>
                <w:szCs w:val="22"/>
              </w:rPr>
              <w:t>нед.</w:t>
            </w:r>
          </w:p>
        </w:tc>
        <w:tc>
          <w:tcPr>
            <w:tcW w:w="668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</w:p>
        </w:tc>
      </w:tr>
      <w:tr w:rsidR="009857B3" w:rsidRPr="0062161F" w:rsidTr="009E1217">
        <w:trPr>
          <w:trHeight w:val="415"/>
        </w:trPr>
        <w:tc>
          <w:tcPr>
            <w:tcW w:w="659" w:type="dxa"/>
          </w:tcPr>
          <w:p w:rsidR="009857B3" w:rsidRPr="0062161F" w:rsidRDefault="009857B3" w:rsidP="001F1BD5">
            <w:pPr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87</w:t>
            </w:r>
          </w:p>
        </w:tc>
        <w:tc>
          <w:tcPr>
            <w:tcW w:w="3579" w:type="dxa"/>
          </w:tcPr>
          <w:p w:rsidR="009857B3" w:rsidRPr="0062161F" w:rsidRDefault="009857B3" w:rsidP="001F1BD5">
            <w:pPr>
              <w:rPr>
                <w:bCs/>
                <w:sz w:val="22"/>
                <w:szCs w:val="22"/>
              </w:rPr>
            </w:pPr>
            <w:r w:rsidRPr="0062161F">
              <w:rPr>
                <w:bCs/>
                <w:sz w:val="22"/>
                <w:szCs w:val="22"/>
              </w:rPr>
              <w:t xml:space="preserve">Гласные </w:t>
            </w:r>
            <w:r w:rsidRPr="0062161F">
              <w:rPr>
                <w:bCs/>
                <w:i/>
                <w:iCs/>
                <w:sz w:val="22"/>
                <w:szCs w:val="22"/>
              </w:rPr>
              <w:t>о</w:t>
            </w:r>
            <w:r w:rsidRPr="0062161F">
              <w:rPr>
                <w:bCs/>
                <w:sz w:val="22"/>
                <w:szCs w:val="22"/>
              </w:rPr>
              <w:t xml:space="preserve"> и </w:t>
            </w:r>
            <w:r w:rsidRPr="0062161F">
              <w:rPr>
                <w:bCs/>
                <w:i/>
                <w:iCs/>
                <w:sz w:val="22"/>
                <w:szCs w:val="22"/>
              </w:rPr>
              <w:t xml:space="preserve">е </w:t>
            </w:r>
            <w:r w:rsidRPr="0062161F">
              <w:rPr>
                <w:bCs/>
                <w:sz w:val="22"/>
                <w:szCs w:val="22"/>
              </w:rPr>
              <w:t>после шипящих в суффиксах существительных</w:t>
            </w:r>
          </w:p>
        </w:tc>
        <w:tc>
          <w:tcPr>
            <w:tcW w:w="5260" w:type="dxa"/>
          </w:tcPr>
          <w:p w:rsidR="009857B3" w:rsidRPr="0062161F" w:rsidRDefault="009857B3" w:rsidP="001F1BD5">
            <w:pPr>
              <w:jc w:val="both"/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 xml:space="preserve">Усваивают правило написания гласных </w:t>
            </w:r>
            <w:r w:rsidRPr="0062161F">
              <w:rPr>
                <w:b/>
                <w:sz w:val="22"/>
                <w:szCs w:val="22"/>
              </w:rPr>
              <w:t>о – е</w:t>
            </w:r>
            <w:r w:rsidRPr="0062161F">
              <w:rPr>
                <w:sz w:val="22"/>
                <w:szCs w:val="22"/>
              </w:rPr>
              <w:t xml:space="preserve"> после шипящих в суффиксах существительных.</w:t>
            </w:r>
          </w:p>
          <w:p w:rsidR="009857B3" w:rsidRPr="0062161F" w:rsidRDefault="009857B3" w:rsidP="001F1BD5">
            <w:pPr>
              <w:jc w:val="both"/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 xml:space="preserve"> Выполняют упражнения, руководствуясь усвоенным правилом; обозначают условия выбора орфограмм. Определяют значения суффиксов в словах. Письменно объясняют способы образования слов.  </w:t>
            </w:r>
          </w:p>
        </w:tc>
        <w:tc>
          <w:tcPr>
            <w:tcW w:w="750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15 </w:t>
            </w:r>
            <w:r w:rsidRPr="0062161F">
              <w:rPr>
                <w:sz w:val="22"/>
                <w:szCs w:val="22"/>
              </w:rPr>
              <w:t>нед.</w:t>
            </w:r>
          </w:p>
        </w:tc>
        <w:tc>
          <w:tcPr>
            <w:tcW w:w="668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</w:p>
        </w:tc>
      </w:tr>
      <w:tr w:rsidR="009857B3" w:rsidRPr="0062161F" w:rsidTr="009E1217">
        <w:trPr>
          <w:trHeight w:val="415"/>
        </w:trPr>
        <w:tc>
          <w:tcPr>
            <w:tcW w:w="659" w:type="dxa"/>
          </w:tcPr>
          <w:p w:rsidR="009857B3" w:rsidRPr="0062161F" w:rsidRDefault="009857B3" w:rsidP="001F1BD5">
            <w:pPr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88</w:t>
            </w:r>
          </w:p>
        </w:tc>
        <w:tc>
          <w:tcPr>
            <w:tcW w:w="3579" w:type="dxa"/>
          </w:tcPr>
          <w:p w:rsidR="009857B3" w:rsidRPr="0062161F" w:rsidRDefault="009857B3" w:rsidP="001F1BD5">
            <w:pPr>
              <w:rPr>
                <w:bCs/>
                <w:sz w:val="22"/>
                <w:szCs w:val="22"/>
              </w:rPr>
            </w:pPr>
            <w:r w:rsidRPr="0062161F">
              <w:rPr>
                <w:bCs/>
                <w:sz w:val="22"/>
                <w:szCs w:val="22"/>
              </w:rPr>
              <w:t xml:space="preserve">Гласные </w:t>
            </w:r>
            <w:r w:rsidRPr="0062161F">
              <w:rPr>
                <w:bCs/>
                <w:i/>
                <w:iCs/>
                <w:sz w:val="22"/>
                <w:szCs w:val="22"/>
              </w:rPr>
              <w:t>о</w:t>
            </w:r>
            <w:r w:rsidRPr="0062161F">
              <w:rPr>
                <w:bCs/>
                <w:sz w:val="22"/>
                <w:szCs w:val="22"/>
              </w:rPr>
              <w:t xml:space="preserve"> и </w:t>
            </w:r>
            <w:r w:rsidRPr="0062161F">
              <w:rPr>
                <w:bCs/>
                <w:i/>
                <w:iCs/>
                <w:sz w:val="22"/>
                <w:szCs w:val="22"/>
              </w:rPr>
              <w:t xml:space="preserve">е </w:t>
            </w:r>
            <w:r w:rsidRPr="0062161F">
              <w:rPr>
                <w:bCs/>
                <w:sz w:val="22"/>
                <w:szCs w:val="22"/>
              </w:rPr>
              <w:t>после шипящих в суффиксах существительных</w:t>
            </w:r>
          </w:p>
        </w:tc>
        <w:tc>
          <w:tcPr>
            <w:tcW w:w="5260" w:type="dxa"/>
            <w:vMerge w:val="restart"/>
          </w:tcPr>
          <w:p w:rsidR="009857B3" w:rsidRPr="0062161F" w:rsidRDefault="009857B3" w:rsidP="001F1BD5">
            <w:pPr>
              <w:jc w:val="both"/>
              <w:rPr>
                <w:sz w:val="22"/>
                <w:szCs w:val="22"/>
              </w:rPr>
            </w:pPr>
          </w:p>
          <w:p w:rsidR="009857B3" w:rsidRPr="0062161F" w:rsidRDefault="009857B3" w:rsidP="001F1BD5">
            <w:pPr>
              <w:jc w:val="both"/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Отвечают на контрольные вопросы и выполняют задание по теме раздела.</w:t>
            </w:r>
          </w:p>
          <w:p w:rsidR="009857B3" w:rsidRPr="0062161F" w:rsidRDefault="009857B3" w:rsidP="001F1BD5">
            <w:pPr>
              <w:jc w:val="both"/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 xml:space="preserve">   Пишут диктант из слов, правописание которых изучалось в разделе. Составив сложный план, делают устное сообщение об имени существительном. Составляют и заполняют таблицы. Характеризуют имена существительные. Анализируют стихотворный текст. Определяют основную мысль, тему текста и ключевые слова.</w:t>
            </w:r>
          </w:p>
        </w:tc>
        <w:tc>
          <w:tcPr>
            <w:tcW w:w="750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15 </w:t>
            </w:r>
            <w:r w:rsidRPr="0062161F">
              <w:rPr>
                <w:sz w:val="22"/>
                <w:szCs w:val="22"/>
              </w:rPr>
              <w:t>нед.</w:t>
            </w:r>
          </w:p>
        </w:tc>
        <w:tc>
          <w:tcPr>
            <w:tcW w:w="668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</w:p>
        </w:tc>
      </w:tr>
      <w:tr w:rsidR="009857B3" w:rsidRPr="0062161F" w:rsidTr="009E1217">
        <w:trPr>
          <w:trHeight w:val="415"/>
        </w:trPr>
        <w:tc>
          <w:tcPr>
            <w:tcW w:w="659" w:type="dxa"/>
          </w:tcPr>
          <w:p w:rsidR="009857B3" w:rsidRPr="0062161F" w:rsidRDefault="009857B3" w:rsidP="001F1BD5">
            <w:pPr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89</w:t>
            </w:r>
          </w:p>
        </w:tc>
        <w:tc>
          <w:tcPr>
            <w:tcW w:w="3579" w:type="dxa"/>
          </w:tcPr>
          <w:p w:rsidR="009857B3" w:rsidRPr="0062161F" w:rsidRDefault="009857B3" w:rsidP="008B1C5F">
            <w:pPr>
              <w:rPr>
                <w:bCs/>
                <w:sz w:val="22"/>
                <w:szCs w:val="22"/>
              </w:rPr>
            </w:pPr>
            <w:r w:rsidRPr="0062161F">
              <w:rPr>
                <w:bCs/>
                <w:sz w:val="22"/>
                <w:szCs w:val="22"/>
              </w:rPr>
              <w:t>Обобщение изученного по теме «Имя существительного»</w:t>
            </w:r>
          </w:p>
        </w:tc>
        <w:tc>
          <w:tcPr>
            <w:tcW w:w="5260" w:type="dxa"/>
            <w:vMerge/>
          </w:tcPr>
          <w:p w:rsidR="009857B3" w:rsidRPr="0062161F" w:rsidRDefault="009857B3" w:rsidP="00F36564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750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15 </w:t>
            </w:r>
            <w:r w:rsidRPr="0062161F">
              <w:rPr>
                <w:sz w:val="22"/>
                <w:szCs w:val="22"/>
              </w:rPr>
              <w:t>нед.</w:t>
            </w:r>
          </w:p>
        </w:tc>
        <w:tc>
          <w:tcPr>
            <w:tcW w:w="668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</w:p>
        </w:tc>
      </w:tr>
      <w:tr w:rsidR="009857B3" w:rsidRPr="0062161F" w:rsidTr="009E1217">
        <w:trPr>
          <w:trHeight w:val="415"/>
        </w:trPr>
        <w:tc>
          <w:tcPr>
            <w:tcW w:w="659" w:type="dxa"/>
          </w:tcPr>
          <w:p w:rsidR="009857B3" w:rsidRPr="0062161F" w:rsidRDefault="009857B3" w:rsidP="001F1BD5">
            <w:pPr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90</w:t>
            </w:r>
          </w:p>
        </w:tc>
        <w:tc>
          <w:tcPr>
            <w:tcW w:w="3579" w:type="dxa"/>
          </w:tcPr>
          <w:p w:rsidR="009857B3" w:rsidRPr="0062161F" w:rsidRDefault="009857B3" w:rsidP="001F1BD5">
            <w:pPr>
              <w:rPr>
                <w:bCs/>
                <w:sz w:val="22"/>
                <w:szCs w:val="22"/>
              </w:rPr>
            </w:pPr>
            <w:r w:rsidRPr="0062161F">
              <w:rPr>
                <w:bCs/>
                <w:sz w:val="22"/>
                <w:szCs w:val="22"/>
              </w:rPr>
              <w:t>Обобщение изученного по теме «Имя существительного»</w:t>
            </w:r>
          </w:p>
        </w:tc>
        <w:tc>
          <w:tcPr>
            <w:tcW w:w="5260" w:type="dxa"/>
            <w:vMerge w:val="restart"/>
          </w:tcPr>
          <w:p w:rsidR="009857B3" w:rsidRPr="0062161F" w:rsidRDefault="009857B3" w:rsidP="001F1BD5">
            <w:pPr>
              <w:rPr>
                <w:sz w:val="22"/>
                <w:szCs w:val="22"/>
              </w:rPr>
            </w:pPr>
          </w:p>
          <w:p w:rsidR="009857B3" w:rsidRPr="0062161F" w:rsidRDefault="009857B3" w:rsidP="00675FB6">
            <w:pPr>
              <w:jc w:val="both"/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Применяют изученные правила в ходе написания диктанта</w:t>
            </w:r>
          </w:p>
        </w:tc>
        <w:tc>
          <w:tcPr>
            <w:tcW w:w="750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15 </w:t>
            </w:r>
            <w:r w:rsidRPr="0062161F">
              <w:rPr>
                <w:sz w:val="22"/>
                <w:szCs w:val="22"/>
              </w:rPr>
              <w:t>нед.</w:t>
            </w:r>
          </w:p>
        </w:tc>
        <w:tc>
          <w:tcPr>
            <w:tcW w:w="668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</w:p>
        </w:tc>
      </w:tr>
      <w:tr w:rsidR="009857B3" w:rsidRPr="0062161F" w:rsidTr="009E1217">
        <w:trPr>
          <w:trHeight w:val="415"/>
        </w:trPr>
        <w:tc>
          <w:tcPr>
            <w:tcW w:w="659" w:type="dxa"/>
          </w:tcPr>
          <w:p w:rsidR="009857B3" w:rsidRPr="0062161F" w:rsidRDefault="009857B3" w:rsidP="001F1BD5">
            <w:pPr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91</w:t>
            </w:r>
          </w:p>
        </w:tc>
        <w:tc>
          <w:tcPr>
            <w:tcW w:w="3579" w:type="dxa"/>
          </w:tcPr>
          <w:p w:rsidR="009857B3" w:rsidRPr="0062161F" w:rsidRDefault="009857B3" w:rsidP="008B1C5F">
            <w:pPr>
              <w:rPr>
                <w:bCs/>
                <w:sz w:val="22"/>
                <w:szCs w:val="22"/>
              </w:rPr>
            </w:pPr>
            <w:r w:rsidRPr="0062161F">
              <w:rPr>
                <w:b/>
                <w:bCs/>
                <w:sz w:val="22"/>
                <w:szCs w:val="22"/>
              </w:rPr>
              <w:t>Контрольный диктант по теме «Имя существительное»</w:t>
            </w:r>
          </w:p>
        </w:tc>
        <w:tc>
          <w:tcPr>
            <w:tcW w:w="5260" w:type="dxa"/>
            <w:vMerge/>
          </w:tcPr>
          <w:p w:rsidR="009857B3" w:rsidRPr="0062161F" w:rsidRDefault="009857B3" w:rsidP="009E1217">
            <w:pPr>
              <w:rPr>
                <w:sz w:val="22"/>
                <w:szCs w:val="22"/>
              </w:rPr>
            </w:pPr>
          </w:p>
        </w:tc>
        <w:tc>
          <w:tcPr>
            <w:tcW w:w="750" w:type="dxa"/>
          </w:tcPr>
          <w:p w:rsidR="009857B3" w:rsidRPr="0062161F" w:rsidRDefault="009857B3" w:rsidP="0062161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16 </w:t>
            </w:r>
            <w:r w:rsidRPr="0062161F">
              <w:rPr>
                <w:sz w:val="22"/>
                <w:szCs w:val="22"/>
              </w:rPr>
              <w:t>нед.</w:t>
            </w:r>
          </w:p>
        </w:tc>
        <w:tc>
          <w:tcPr>
            <w:tcW w:w="668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</w:p>
        </w:tc>
      </w:tr>
      <w:tr w:rsidR="009857B3" w:rsidRPr="0062161F" w:rsidTr="009E1217">
        <w:trPr>
          <w:trHeight w:val="415"/>
        </w:trPr>
        <w:tc>
          <w:tcPr>
            <w:tcW w:w="659" w:type="dxa"/>
          </w:tcPr>
          <w:p w:rsidR="009857B3" w:rsidRPr="0062161F" w:rsidRDefault="009857B3" w:rsidP="001F1BD5">
            <w:pPr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92</w:t>
            </w:r>
          </w:p>
        </w:tc>
        <w:tc>
          <w:tcPr>
            <w:tcW w:w="3579" w:type="dxa"/>
          </w:tcPr>
          <w:p w:rsidR="009857B3" w:rsidRPr="0062161F" w:rsidRDefault="009857B3" w:rsidP="001F1BD5">
            <w:pPr>
              <w:rPr>
                <w:bCs/>
                <w:sz w:val="22"/>
                <w:szCs w:val="22"/>
              </w:rPr>
            </w:pPr>
            <w:r w:rsidRPr="0062161F">
              <w:rPr>
                <w:bCs/>
                <w:sz w:val="22"/>
                <w:szCs w:val="22"/>
              </w:rPr>
              <w:t>Анализ контрольного диктанта. Работа над ошибками.</w:t>
            </w:r>
          </w:p>
        </w:tc>
        <w:tc>
          <w:tcPr>
            <w:tcW w:w="5260" w:type="dxa"/>
          </w:tcPr>
          <w:p w:rsidR="009857B3" w:rsidRPr="0062161F" w:rsidRDefault="009857B3" w:rsidP="001F1BD5">
            <w:pPr>
              <w:jc w:val="both"/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Проектируют  и реализуют индивидуальный маршрут восполнения проблемных зон в изученной теме. Анализируют допущенные ошибки.</w:t>
            </w:r>
          </w:p>
        </w:tc>
        <w:tc>
          <w:tcPr>
            <w:tcW w:w="750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16 </w:t>
            </w:r>
            <w:r w:rsidRPr="0062161F">
              <w:rPr>
                <w:sz w:val="22"/>
                <w:szCs w:val="22"/>
              </w:rPr>
              <w:t>нед.</w:t>
            </w:r>
          </w:p>
        </w:tc>
        <w:tc>
          <w:tcPr>
            <w:tcW w:w="668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</w:p>
        </w:tc>
      </w:tr>
      <w:tr w:rsidR="009857B3" w:rsidRPr="0062161F" w:rsidTr="00F36564">
        <w:trPr>
          <w:trHeight w:val="415"/>
        </w:trPr>
        <w:tc>
          <w:tcPr>
            <w:tcW w:w="10916" w:type="dxa"/>
            <w:gridSpan w:val="5"/>
          </w:tcPr>
          <w:p w:rsidR="009857B3" w:rsidRPr="0062161F" w:rsidRDefault="009857B3" w:rsidP="00F36564">
            <w:pPr>
              <w:jc w:val="center"/>
              <w:rPr>
                <w:sz w:val="22"/>
                <w:szCs w:val="22"/>
              </w:rPr>
            </w:pPr>
            <w:r w:rsidRPr="0062161F">
              <w:rPr>
                <w:b/>
                <w:bCs/>
                <w:iCs/>
                <w:sz w:val="22"/>
                <w:szCs w:val="22"/>
              </w:rPr>
              <w:t>Имя прилагательное (25 ч)</w:t>
            </w:r>
          </w:p>
        </w:tc>
      </w:tr>
      <w:tr w:rsidR="009857B3" w:rsidRPr="0062161F" w:rsidTr="009E1217">
        <w:trPr>
          <w:trHeight w:val="415"/>
        </w:trPr>
        <w:tc>
          <w:tcPr>
            <w:tcW w:w="659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93</w:t>
            </w:r>
          </w:p>
        </w:tc>
        <w:tc>
          <w:tcPr>
            <w:tcW w:w="3579" w:type="dxa"/>
          </w:tcPr>
          <w:p w:rsidR="009857B3" w:rsidRPr="0062161F" w:rsidRDefault="009857B3" w:rsidP="008B1C5F">
            <w:pPr>
              <w:rPr>
                <w:bCs/>
                <w:sz w:val="22"/>
                <w:szCs w:val="22"/>
              </w:rPr>
            </w:pPr>
            <w:r w:rsidRPr="0062161F">
              <w:rPr>
                <w:bCs/>
                <w:sz w:val="22"/>
                <w:szCs w:val="22"/>
              </w:rPr>
              <w:t>Повторение изученного в 5 классе по теме «Имя прилагательное»</w:t>
            </w:r>
          </w:p>
        </w:tc>
        <w:tc>
          <w:tcPr>
            <w:tcW w:w="5260" w:type="dxa"/>
          </w:tcPr>
          <w:p w:rsidR="009857B3" w:rsidRPr="0062161F" w:rsidRDefault="009857B3" w:rsidP="00675FB6">
            <w:pPr>
              <w:jc w:val="both"/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Активизируют знания об имени прилагательном как о части речи. Характеризуют морфологические признаки имени прилагательного и его синтаксическую роль.</w:t>
            </w:r>
          </w:p>
          <w:p w:rsidR="009857B3" w:rsidRPr="0062161F" w:rsidRDefault="009857B3" w:rsidP="00675FB6">
            <w:pPr>
              <w:jc w:val="both"/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 xml:space="preserve">    Работают с иллюстрацией, характеризуя предметы, изображённые на ней. Составляют словосочетания с именами прилагательными. Анализируют текст, выделяя основную мысль. Обозначают изученные орфограммы, относящиеся к имени прилагательному. Заполняют таблицу.</w:t>
            </w:r>
          </w:p>
        </w:tc>
        <w:tc>
          <w:tcPr>
            <w:tcW w:w="750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16 </w:t>
            </w:r>
            <w:r w:rsidRPr="0062161F">
              <w:rPr>
                <w:sz w:val="22"/>
                <w:szCs w:val="22"/>
              </w:rPr>
              <w:t>нед.</w:t>
            </w:r>
          </w:p>
        </w:tc>
        <w:tc>
          <w:tcPr>
            <w:tcW w:w="668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</w:p>
        </w:tc>
      </w:tr>
      <w:tr w:rsidR="009857B3" w:rsidRPr="0062161F" w:rsidTr="009E1217">
        <w:trPr>
          <w:trHeight w:val="415"/>
        </w:trPr>
        <w:tc>
          <w:tcPr>
            <w:tcW w:w="659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94</w:t>
            </w:r>
          </w:p>
        </w:tc>
        <w:tc>
          <w:tcPr>
            <w:tcW w:w="3579" w:type="dxa"/>
          </w:tcPr>
          <w:p w:rsidR="009857B3" w:rsidRPr="0062161F" w:rsidRDefault="009857B3" w:rsidP="00F36564">
            <w:pPr>
              <w:rPr>
                <w:b/>
                <w:bCs/>
                <w:sz w:val="22"/>
                <w:szCs w:val="22"/>
              </w:rPr>
            </w:pPr>
            <w:r w:rsidRPr="0062161F">
              <w:rPr>
                <w:b/>
                <w:bCs/>
                <w:sz w:val="22"/>
                <w:szCs w:val="22"/>
              </w:rPr>
              <w:t xml:space="preserve"> р/р </w:t>
            </w:r>
            <w:r w:rsidRPr="0062161F">
              <w:rPr>
                <w:bCs/>
                <w:sz w:val="22"/>
                <w:szCs w:val="22"/>
              </w:rPr>
              <w:t>Описание природы.</w:t>
            </w:r>
            <w:r w:rsidRPr="0062161F">
              <w:rPr>
                <w:b/>
                <w:bCs/>
                <w:sz w:val="22"/>
                <w:szCs w:val="22"/>
              </w:rPr>
              <w:t xml:space="preserve">  </w:t>
            </w:r>
          </w:p>
        </w:tc>
        <w:tc>
          <w:tcPr>
            <w:tcW w:w="5260" w:type="dxa"/>
            <w:vMerge w:val="restart"/>
          </w:tcPr>
          <w:p w:rsidR="009857B3" w:rsidRPr="0062161F" w:rsidRDefault="009857B3" w:rsidP="00F36564">
            <w:pPr>
              <w:jc w:val="both"/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Характеризуют тексты, содержащие описание природы.</w:t>
            </w:r>
          </w:p>
          <w:p w:rsidR="009857B3" w:rsidRPr="0062161F" w:rsidRDefault="009857B3" w:rsidP="00F36564">
            <w:pPr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 xml:space="preserve">   Определяют основную мысль, структуру описания природы; языковые средства, используемые в описании. Создают собственное описание природы.</w:t>
            </w:r>
          </w:p>
        </w:tc>
        <w:tc>
          <w:tcPr>
            <w:tcW w:w="750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16 </w:t>
            </w:r>
            <w:r w:rsidRPr="0062161F">
              <w:rPr>
                <w:sz w:val="22"/>
                <w:szCs w:val="22"/>
              </w:rPr>
              <w:t>нед.</w:t>
            </w:r>
          </w:p>
        </w:tc>
        <w:tc>
          <w:tcPr>
            <w:tcW w:w="668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</w:p>
        </w:tc>
      </w:tr>
      <w:tr w:rsidR="009857B3" w:rsidRPr="0062161F" w:rsidTr="009E1217">
        <w:trPr>
          <w:trHeight w:val="415"/>
        </w:trPr>
        <w:tc>
          <w:tcPr>
            <w:tcW w:w="659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95</w:t>
            </w:r>
          </w:p>
        </w:tc>
        <w:tc>
          <w:tcPr>
            <w:tcW w:w="3579" w:type="dxa"/>
          </w:tcPr>
          <w:p w:rsidR="009857B3" w:rsidRPr="0062161F" w:rsidRDefault="009857B3" w:rsidP="008B1C5F">
            <w:pPr>
              <w:rPr>
                <w:b/>
                <w:bCs/>
                <w:sz w:val="22"/>
                <w:szCs w:val="22"/>
              </w:rPr>
            </w:pPr>
            <w:r w:rsidRPr="0062161F">
              <w:rPr>
                <w:b/>
                <w:bCs/>
                <w:sz w:val="22"/>
                <w:szCs w:val="22"/>
              </w:rPr>
              <w:t xml:space="preserve"> р/р Описание природы. Сочинение</w:t>
            </w:r>
          </w:p>
        </w:tc>
        <w:tc>
          <w:tcPr>
            <w:tcW w:w="5260" w:type="dxa"/>
            <w:vMerge/>
          </w:tcPr>
          <w:p w:rsidR="009857B3" w:rsidRPr="0062161F" w:rsidRDefault="009857B3" w:rsidP="009E1217">
            <w:pPr>
              <w:rPr>
                <w:sz w:val="22"/>
                <w:szCs w:val="22"/>
              </w:rPr>
            </w:pPr>
          </w:p>
        </w:tc>
        <w:tc>
          <w:tcPr>
            <w:tcW w:w="750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16 </w:t>
            </w:r>
            <w:r w:rsidRPr="0062161F">
              <w:rPr>
                <w:sz w:val="22"/>
                <w:szCs w:val="22"/>
              </w:rPr>
              <w:t>нед.</w:t>
            </w:r>
          </w:p>
        </w:tc>
        <w:tc>
          <w:tcPr>
            <w:tcW w:w="668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</w:p>
        </w:tc>
      </w:tr>
      <w:tr w:rsidR="009857B3" w:rsidRPr="0062161F" w:rsidTr="009E1217">
        <w:trPr>
          <w:trHeight w:val="415"/>
        </w:trPr>
        <w:tc>
          <w:tcPr>
            <w:tcW w:w="659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96</w:t>
            </w:r>
          </w:p>
        </w:tc>
        <w:tc>
          <w:tcPr>
            <w:tcW w:w="3579" w:type="dxa"/>
          </w:tcPr>
          <w:p w:rsidR="009857B3" w:rsidRPr="0062161F" w:rsidRDefault="009857B3" w:rsidP="008B1C5F">
            <w:pPr>
              <w:rPr>
                <w:bCs/>
                <w:sz w:val="22"/>
                <w:szCs w:val="22"/>
              </w:rPr>
            </w:pPr>
            <w:r w:rsidRPr="0062161F">
              <w:rPr>
                <w:bCs/>
                <w:sz w:val="22"/>
                <w:szCs w:val="22"/>
              </w:rPr>
              <w:t>Степени сравнения имен прилагательных</w:t>
            </w:r>
          </w:p>
        </w:tc>
        <w:tc>
          <w:tcPr>
            <w:tcW w:w="5260" w:type="dxa"/>
            <w:vMerge w:val="restart"/>
          </w:tcPr>
          <w:p w:rsidR="009857B3" w:rsidRPr="0062161F" w:rsidRDefault="009857B3" w:rsidP="00F36564">
            <w:pPr>
              <w:jc w:val="both"/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Правильно образовывают сравнительную и превосходную степени сравнения имён прилагательных. Выделяют имена прилагательные в разных степенях сравнения как член предложения. Выделяют морфемы в именах прилагательных в степенях сравнения. Письменно сравнивают различные объекты.</w:t>
            </w:r>
          </w:p>
        </w:tc>
        <w:tc>
          <w:tcPr>
            <w:tcW w:w="750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16 </w:t>
            </w:r>
            <w:r w:rsidRPr="0062161F">
              <w:rPr>
                <w:sz w:val="22"/>
                <w:szCs w:val="22"/>
              </w:rPr>
              <w:t>нед.</w:t>
            </w:r>
          </w:p>
        </w:tc>
        <w:tc>
          <w:tcPr>
            <w:tcW w:w="668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</w:p>
        </w:tc>
      </w:tr>
      <w:tr w:rsidR="009857B3" w:rsidRPr="0062161F" w:rsidTr="009E1217">
        <w:trPr>
          <w:trHeight w:val="415"/>
        </w:trPr>
        <w:tc>
          <w:tcPr>
            <w:tcW w:w="659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97</w:t>
            </w:r>
          </w:p>
        </w:tc>
        <w:tc>
          <w:tcPr>
            <w:tcW w:w="3579" w:type="dxa"/>
          </w:tcPr>
          <w:p w:rsidR="009857B3" w:rsidRPr="0062161F" w:rsidRDefault="009857B3" w:rsidP="008B1C5F">
            <w:pPr>
              <w:rPr>
                <w:bCs/>
                <w:sz w:val="22"/>
                <w:szCs w:val="22"/>
              </w:rPr>
            </w:pPr>
            <w:r w:rsidRPr="0062161F">
              <w:rPr>
                <w:bCs/>
                <w:sz w:val="22"/>
                <w:szCs w:val="22"/>
              </w:rPr>
              <w:t>Степени сравнения имен прилагательных</w:t>
            </w:r>
          </w:p>
        </w:tc>
        <w:tc>
          <w:tcPr>
            <w:tcW w:w="5260" w:type="dxa"/>
            <w:vMerge/>
          </w:tcPr>
          <w:p w:rsidR="009857B3" w:rsidRPr="0062161F" w:rsidRDefault="009857B3" w:rsidP="009E1217">
            <w:pPr>
              <w:rPr>
                <w:sz w:val="22"/>
                <w:szCs w:val="22"/>
              </w:rPr>
            </w:pPr>
          </w:p>
        </w:tc>
        <w:tc>
          <w:tcPr>
            <w:tcW w:w="750" w:type="dxa"/>
          </w:tcPr>
          <w:p w:rsidR="009857B3" w:rsidRPr="0062161F" w:rsidRDefault="009857B3" w:rsidP="0062161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17 </w:t>
            </w:r>
            <w:r w:rsidRPr="0062161F">
              <w:rPr>
                <w:sz w:val="22"/>
                <w:szCs w:val="22"/>
              </w:rPr>
              <w:t>нед.</w:t>
            </w:r>
          </w:p>
        </w:tc>
        <w:tc>
          <w:tcPr>
            <w:tcW w:w="668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</w:p>
        </w:tc>
      </w:tr>
      <w:tr w:rsidR="009857B3" w:rsidRPr="0062161F" w:rsidTr="009E1217">
        <w:trPr>
          <w:trHeight w:val="415"/>
        </w:trPr>
        <w:tc>
          <w:tcPr>
            <w:tcW w:w="659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98</w:t>
            </w:r>
          </w:p>
        </w:tc>
        <w:tc>
          <w:tcPr>
            <w:tcW w:w="3579" w:type="dxa"/>
          </w:tcPr>
          <w:p w:rsidR="009857B3" w:rsidRPr="0062161F" w:rsidRDefault="009857B3" w:rsidP="008B1C5F">
            <w:pPr>
              <w:rPr>
                <w:bCs/>
                <w:sz w:val="22"/>
                <w:szCs w:val="22"/>
              </w:rPr>
            </w:pPr>
            <w:r w:rsidRPr="0062161F">
              <w:rPr>
                <w:bCs/>
                <w:sz w:val="22"/>
                <w:szCs w:val="22"/>
              </w:rPr>
              <w:t>Разряды имен прилагательных по значению. Качественные прилагательные</w:t>
            </w:r>
          </w:p>
        </w:tc>
        <w:tc>
          <w:tcPr>
            <w:tcW w:w="5260" w:type="dxa"/>
            <w:vMerge w:val="restart"/>
          </w:tcPr>
          <w:p w:rsidR="009857B3" w:rsidRPr="0062161F" w:rsidRDefault="009857B3" w:rsidP="00F36564">
            <w:pPr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Характеризуют имена прилагательные по значению. Распознают качественные имена прилагательные.</w:t>
            </w:r>
          </w:p>
          <w:p w:rsidR="009857B3" w:rsidRPr="0062161F" w:rsidRDefault="009857B3" w:rsidP="00F36564">
            <w:pPr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 xml:space="preserve">   Продолжают текст по данному началу, используя сложные прилагательные.</w:t>
            </w:r>
          </w:p>
        </w:tc>
        <w:tc>
          <w:tcPr>
            <w:tcW w:w="750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17 </w:t>
            </w:r>
            <w:r w:rsidRPr="0062161F">
              <w:rPr>
                <w:sz w:val="22"/>
                <w:szCs w:val="22"/>
              </w:rPr>
              <w:t>нед.</w:t>
            </w:r>
          </w:p>
        </w:tc>
        <w:tc>
          <w:tcPr>
            <w:tcW w:w="668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</w:p>
        </w:tc>
      </w:tr>
      <w:tr w:rsidR="009857B3" w:rsidRPr="0062161F" w:rsidTr="009E1217">
        <w:trPr>
          <w:trHeight w:val="415"/>
        </w:trPr>
        <w:tc>
          <w:tcPr>
            <w:tcW w:w="659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99</w:t>
            </w:r>
          </w:p>
        </w:tc>
        <w:tc>
          <w:tcPr>
            <w:tcW w:w="3579" w:type="dxa"/>
          </w:tcPr>
          <w:p w:rsidR="009857B3" w:rsidRPr="0062161F" w:rsidRDefault="009857B3" w:rsidP="008B1C5F">
            <w:pPr>
              <w:rPr>
                <w:bCs/>
                <w:sz w:val="22"/>
                <w:szCs w:val="22"/>
              </w:rPr>
            </w:pPr>
            <w:r w:rsidRPr="0062161F">
              <w:rPr>
                <w:bCs/>
                <w:sz w:val="22"/>
                <w:szCs w:val="22"/>
              </w:rPr>
              <w:t>Разряды имен прилагательных по значению. Качественные прилагательные</w:t>
            </w:r>
          </w:p>
        </w:tc>
        <w:tc>
          <w:tcPr>
            <w:tcW w:w="5260" w:type="dxa"/>
            <w:vMerge/>
          </w:tcPr>
          <w:p w:rsidR="009857B3" w:rsidRPr="0062161F" w:rsidRDefault="009857B3" w:rsidP="009E1217">
            <w:pPr>
              <w:rPr>
                <w:sz w:val="22"/>
                <w:szCs w:val="22"/>
              </w:rPr>
            </w:pPr>
          </w:p>
        </w:tc>
        <w:tc>
          <w:tcPr>
            <w:tcW w:w="750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17 </w:t>
            </w:r>
            <w:r w:rsidRPr="0062161F">
              <w:rPr>
                <w:sz w:val="22"/>
                <w:szCs w:val="22"/>
              </w:rPr>
              <w:t>нед.</w:t>
            </w:r>
          </w:p>
        </w:tc>
        <w:tc>
          <w:tcPr>
            <w:tcW w:w="668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</w:p>
        </w:tc>
      </w:tr>
      <w:tr w:rsidR="009857B3" w:rsidRPr="0062161F" w:rsidTr="009E1217">
        <w:trPr>
          <w:trHeight w:val="415"/>
        </w:trPr>
        <w:tc>
          <w:tcPr>
            <w:tcW w:w="659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100</w:t>
            </w:r>
          </w:p>
        </w:tc>
        <w:tc>
          <w:tcPr>
            <w:tcW w:w="3579" w:type="dxa"/>
          </w:tcPr>
          <w:p w:rsidR="009857B3" w:rsidRPr="0062161F" w:rsidRDefault="009857B3" w:rsidP="008B1C5F">
            <w:pPr>
              <w:rPr>
                <w:bCs/>
                <w:sz w:val="22"/>
                <w:szCs w:val="22"/>
              </w:rPr>
            </w:pPr>
            <w:r w:rsidRPr="0062161F">
              <w:rPr>
                <w:bCs/>
                <w:sz w:val="22"/>
                <w:szCs w:val="22"/>
              </w:rPr>
              <w:t xml:space="preserve">Относительные прилагательные </w:t>
            </w:r>
          </w:p>
        </w:tc>
        <w:tc>
          <w:tcPr>
            <w:tcW w:w="5260" w:type="dxa"/>
            <w:vMerge w:val="restart"/>
          </w:tcPr>
          <w:p w:rsidR="009857B3" w:rsidRPr="0062161F" w:rsidRDefault="009857B3" w:rsidP="00675FB6">
            <w:pPr>
              <w:jc w:val="both"/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Распознают относительные имена прилагательные. Анализируют данные в учебнике относительные имена прилагательные, обозначающие разные признаки предмета. Озаглавливают тексты и выделяют в них основную мысль.</w:t>
            </w:r>
          </w:p>
        </w:tc>
        <w:tc>
          <w:tcPr>
            <w:tcW w:w="750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17 </w:t>
            </w:r>
            <w:r w:rsidRPr="0062161F">
              <w:rPr>
                <w:sz w:val="22"/>
                <w:szCs w:val="22"/>
              </w:rPr>
              <w:t>нед.</w:t>
            </w:r>
          </w:p>
        </w:tc>
        <w:tc>
          <w:tcPr>
            <w:tcW w:w="668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</w:p>
        </w:tc>
      </w:tr>
      <w:tr w:rsidR="009857B3" w:rsidRPr="0062161F" w:rsidTr="009E1217">
        <w:trPr>
          <w:trHeight w:val="415"/>
        </w:trPr>
        <w:tc>
          <w:tcPr>
            <w:tcW w:w="659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101</w:t>
            </w:r>
          </w:p>
        </w:tc>
        <w:tc>
          <w:tcPr>
            <w:tcW w:w="3579" w:type="dxa"/>
          </w:tcPr>
          <w:p w:rsidR="009857B3" w:rsidRPr="0062161F" w:rsidRDefault="009857B3" w:rsidP="008B1C5F">
            <w:pPr>
              <w:rPr>
                <w:bCs/>
                <w:sz w:val="22"/>
                <w:szCs w:val="22"/>
              </w:rPr>
            </w:pPr>
            <w:r w:rsidRPr="0062161F">
              <w:rPr>
                <w:bCs/>
                <w:sz w:val="22"/>
                <w:szCs w:val="22"/>
              </w:rPr>
              <w:t xml:space="preserve">Относительные прилагательные </w:t>
            </w:r>
          </w:p>
        </w:tc>
        <w:tc>
          <w:tcPr>
            <w:tcW w:w="5260" w:type="dxa"/>
            <w:vMerge/>
          </w:tcPr>
          <w:p w:rsidR="009857B3" w:rsidRPr="0062161F" w:rsidRDefault="009857B3" w:rsidP="00675FB6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750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17 </w:t>
            </w:r>
            <w:r w:rsidRPr="0062161F">
              <w:rPr>
                <w:sz w:val="22"/>
                <w:szCs w:val="22"/>
              </w:rPr>
              <w:t>нед.</w:t>
            </w:r>
          </w:p>
        </w:tc>
        <w:tc>
          <w:tcPr>
            <w:tcW w:w="668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</w:p>
        </w:tc>
      </w:tr>
      <w:tr w:rsidR="009857B3" w:rsidRPr="0062161F" w:rsidTr="009E1217">
        <w:trPr>
          <w:trHeight w:val="415"/>
        </w:trPr>
        <w:tc>
          <w:tcPr>
            <w:tcW w:w="659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102</w:t>
            </w:r>
          </w:p>
        </w:tc>
        <w:tc>
          <w:tcPr>
            <w:tcW w:w="3579" w:type="dxa"/>
          </w:tcPr>
          <w:p w:rsidR="009857B3" w:rsidRPr="0062161F" w:rsidRDefault="009857B3" w:rsidP="008B1C5F">
            <w:pPr>
              <w:rPr>
                <w:bCs/>
                <w:sz w:val="22"/>
                <w:szCs w:val="22"/>
              </w:rPr>
            </w:pPr>
            <w:r w:rsidRPr="0062161F">
              <w:rPr>
                <w:bCs/>
                <w:sz w:val="22"/>
                <w:szCs w:val="22"/>
              </w:rPr>
              <w:t>Притяжательные прилагательные</w:t>
            </w:r>
          </w:p>
        </w:tc>
        <w:tc>
          <w:tcPr>
            <w:tcW w:w="5260" w:type="dxa"/>
          </w:tcPr>
          <w:p w:rsidR="009857B3" w:rsidRPr="0062161F" w:rsidRDefault="009857B3" w:rsidP="00675FB6">
            <w:pPr>
              <w:jc w:val="both"/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Распознают притяжательные имена прилагательные.</w:t>
            </w:r>
          </w:p>
          <w:p w:rsidR="009857B3" w:rsidRPr="0062161F" w:rsidRDefault="009857B3" w:rsidP="00675FB6">
            <w:pPr>
              <w:jc w:val="both"/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 xml:space="preserve">   Анализируют и списывают текст. Обозначают условия выбора букв </w:t>
            </w:r>
            <w:r w:rsidRPr="0062161F">
              <w:rPr>
                <w:b/>
                <w:sz w:val="22"/>
                <w:szCs w:val="22"/>
              </w:rPr>
              <w:t xml:space="preserve">ъ </w:t>
            </w:r>
            <w:r w:rsidRPr="0062161F">
              <w:rPr>
                <w:sz w:val="22"/>
                <w:szCs w:val="22"/>
              </w:rPr>
              <w:t xml:space="preserve">и </w:t>
            </w:r>
            <w:r w:rsidRPr="0062161F">
              <w:rPr>
                <w:b/>
                <w:sz w:val="22"/>
                <w:szCs w:val="22"/>
              </w:rPr>
              <w:t>ь.</w:t>
            </w:r>
          </w:p>
        </w:tc>
        <w:tc>
          <w:tcPr>
            <w:tcW w:w="750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17 </w:t>
            </w:r>
            <w:r w:rsidRPr="0062161F">
              <w:rPr>
                <w:sz w:val="22"/>
                <w:szCs w:val="22"/>
              </w:rPr>
              <w:t>нед.</w:t>
            </w:r>
          </w:p>
        </w:tc>
        <w:tc>
          <w:tcPr>
            <w:tcW w:w="668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</w:p>
        </w:tc>
      </w:tr>
      <w:tr w:rsidR="009857B3" w:rsidRPr="0062161F" w:rsidTr="009E1217">
        <w:trPr>
          <w:trHeight w:val="415"/>
        </w:trPr>
        <w:tc>
          <w:tcPr>
            <w:tcW w:w="659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103</w:t>
            </w:r>
          </w:p>
        </w:tc>
        <w:tc>
          <w:tcPr>
            <w:tcW w:w="3579" w:type="dxa"/>
          </w:tcPr>
          <w:p w:rsidR="009857B3" w:rsidRPr="0062161F" w:rsidRDefault="009857B3" w:rsidP="001F1BD5">
            <w:pPr>
              <w:rPr>
                <w:b/>
                <w:bCs/>
                <w:sz w:val="22"/>
                <w:szCs w:val="22"/>
              </w:rPr>
            </w:pPr>
            <w:r w:rsidRPr="0062161F">
              <w:rPr>
                <w:b/>
                <w:bCs/>
                <w:sz w:val="22"/>
                <w:szCs w:val="22"/>
              </w:rPr>
              <w:t>Контрольный диктант по теме «Имя прилагательное»</w:t>
            </w:r>
          </w:p>
        </w:tc>
        <w:tc>
          <w:tcPr>
            <w:tcW w:w="5260" w:type="dxa"/>
          </w:tcPr>
          <w:p w:rsidR="009857B3" w:rsidRPr="0062161F" w:rsidRDefault="009857B3" w:rsidP="00675FB6">
            <w:pPr>
              <w:jc w:val="both"/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Применяют изученные правила в ходе написания диктанта</w:t>
            </w:r>
          </w:p>
        </w:tc>
        <w:tc>
          <w:tcPr>
            <w:tcW w:w="750" w:type="dxa"/>
          </w:tcPr>
          <w:p w:rsidR="009857B3" w:rsidRPr="0062161F" w:rsidRDefault="009857B3" w:rsidP="0062161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18 </w:t>
            </w:r>
            <w:r w:rsidRPr="0062161F">
              <w:rPr>
                <w:sz w:val="22"/>
                <w:szCs w:val="22"/>
              </w:rPr>
              <w:t>нед.</w:t>
            </w:r>
          </w:p>
        </w:tc>
        <w:tc>
          <w:tcPr>
            <w:tcW w:w="668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</w:p>
        </w:tc>
      </w:tr>
      <w:tr w:rsidR="009857B3" w:rsidRPr="0062161F" w:rsidTr="009E1217">
        <w:trPr>
          <w:trHeight w:val="415"/>
        </w:trPr>
        <w:tc>
          <w:tcPr>
            <w:tcW w:w="659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104</w:t>
            </w:r>
          </w:p>
        </w:tc>
        <w:tc>
          <w:tcPr>
            <w:tcW w:w="3579" w:type="dxa"/>
          </w:tcPr>
          <w:p w:rsidR="009857B3" w:rsidRPr="0062161F" w:rsidRDefault="009857B3" w:rsidP="001F1BD5">
            <w:pPr>
              <w:rPr>
                <w:bCs/>
                <w:sz w:val="22"/>
                <w:szCs w:val="22"/>
              </w:rPr>
            </w:pPr>
            <w:r w:rsidRPr="0062161F">
              <w:rPr>
                <w:bCs/>
                <w:sz w:val="22"/>
                <w:szCs w:val="22"/>
              </w:rPr>
              <w:t>Анализ контрольного диктанта. Работа над ошибками.</w:t>
            </w:r>
          </w:p>
          <w:p w:rsidR="009857B3" w:rsidRPr="0062161F" w:rsidRDefault="009857B3" w:rsidP="001F1BD5">
            <w:pPr>
              <w:rPr>
                <w:bCs/>
                <w:sz w:val="22"/>
                <w:szCs w:val="22"/>
              </w:rPr>
            </w:pPr>
          </w:p>
        </w:tc>
        <w:tc>
          <w:tcPr>
            <w:tcW w:w="5260" w:type="dxa"/>
          </w:tcPr>
          <w:p w:rsidR="009857B3" w:rsidRPr="0062161F" w:rsidRDefault="009857B3" w:rsidP="00675FB6">
            <w:pPr>
              <w:jc w:val="both"/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Проектируют  и реализуют индивидуальный маршрут восполнения проблемных зон в изученной теме. Анализируют допущенные ошибки.</w:t>
            </w:r>
          </w:p>
        </w:tc>
        <w:tc>
          <w:tcPr>
            <w:tcW w:w="750" w:type="dxa"/>
          </w:tcPr>
          <w:p w:rsidR="009857B3" w:rsidRDefault="009857B3" w:rsidP="008B1C5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18 </w:t>
            </w:r>
            <w:r w:rsidRPr="0062161F">
              <w:rPr>
                <w:sz w:val="22"/>
                <w:szCs w:val="22"/>
              </w:rPr>
              <w:t>нед.</w:t>
            </w:r>
          </w:p>
          <w:p w:rsidR="009857B3" w:rsidRPr="0062161F" w:rsidRDefault="009857B3" w:rsidP="0062161F">
            <w:pPr>
              <w:rPr>
                <w:sz w:val="22"/>
                <w:szCs w:val="22"/>
              </w:rPr>
            </w:pPr>
          </w:p>
        </w:tc>
        <w:tc>
          <w:tcPr>
            <w:tcW w:w="668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</w:p>
        </w:tc>
      </w:tr>
      <w:tr w:rsidR="009857B3" w:rsidRPr="0062161F" w:rsidTr="009E1217">
        <w:trPr>
          <w:trHeight w:val="415"/>
        </w:trPr>
        <w:tc>
          <w:tcPr>
            <w:tcW w:w="659" w:type="dxa"/>
          </w:tcPr>
          <w:p w:rsidR="009857B3" w:rsidRPr="0062161F" w:rsidRDefault="009857B3" w:rsidP="001F1BD5">
            <w:pPr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105</w:t>
            </w:r>
          </w:p>
        </w:tc>
        <w:tc>
          <w:tcPr>
            <w:tcW w:w="3579" w:type="dxa"/>
          </w:tcPr>
          <w:p w:rsidR="009857B3" w:rsidRPr="0062161F" w:rsidRDefault="009857B3" w:rsidP="001F1BD5">
            <w:pPr>
              <w:rPr>
                <w:bCs/>
                <w:sz w:val="22"/>
                <w:szCs w:val="22"/>
              </w:rPr>
            </w:pPr>
            <w:r w:rsidRPr="0062161F">
              <w:rPr>
                <w:bCs/>
                <w:sz w:val="22"/>
                <w:szCs w:val="22"/>
              </w:rPr>
              <w:t>Морфологический  разбор имени прилагательного</w:t>
            </w:r>
          </w:p>
        </w:tc>
        <w:tc>
          <w:tcPr>
            <w:tcW w:w="5260" w:type="dxa"/>
          </w:tcPr>
          <w:p w:rsidR="009857B3" w:rsidRPr="0062161F" w:rsidRDefault="009857B3" w:rsidP="00675FB6">
            <w:pPr>
              <w:jc w:val="both"/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Характеризуют имя прилагательное по его морфологическим признакам, синтаксической роли.</w:t>
            </w:r>
          </w:p>
          <w:p w:rsidR="009857B3" w:rsidRPr="0062161F" w:rsidRDefault="009857B3" w:rsidP="00675FB6">
            <w:pPr>
              <w:jc w:val="both"/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 xml:space="preserve">   Выполняют устный и письменный разбор имён прилагательных. Анализируют текст и характеризуют отдельные слова текста.</w:t>
            </w:r>
          </w:p>
        </w:tc>
        <w:tc>
          <w:tcPr>
            <w:tcW w:w="750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18 </w:t>
            </w:r>
            <w:r w:rsidRPr="0062161F">
              <w:rPr>
                <w:sz w:val="22"/>
                <w:szCs w:val="22"/>
              </w:rPr>
              <w:t>нед.</w:t>
            </w:r>
          </w:p>
        </w:tc>
        <w:tc>
          <w:tcPr>
            <w:tcW w:w="668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</w:p>
        </w:tc>
      </w:tr>
      <w:tr w:rsidR="009857B3" w:rsidRPr="0062161F" w:rsidTr="009E1217">
        <w:trPr>
          <w:trHeight w:val="415"/>
        </w:trPr>
        <w:tc>
          <w:tcPr>
            <w:tcW w:w="659" w:type="dxa"/>
          </w:tcPr>
          <w:p w:rsidR="009857B3" w:rsidRPr="0062161F" w:rsidRDefault="009857B3" w:rsidP="001F1BD5">
            <w:pPr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106</w:t>
            </w:r>
          </w:p>
        </w:tc>
        <w:tc>
          <w:tcPr>
            <w:tcW w:w="3579" w:type="dxa"/>
          </w:tcPr>
          <w:p w:rsidR="009857B3" w:rsidRPr="0062161F" w:rsidRDefault="009857B3" w:rsidP="001F1BD5">
            <w:pPr>
              <w:rPr>
                <w:bCs/>
                <w:sz w:val="22"/>
                <w:szCs w:val="22"/>
              </w:rPr>
            </w:pPr>
            <w:r w:rsidRPr="0062161F">
              <w:rPr>
                <w:bCs/>
                <w:i/>
                <w:iCs/>
                <w:sz w:val="22"/>
                <w:szCs w:val="22"/>
              </w:rPr>
              <w:t>Не</w:t>
            </w:r>
            <w:r w:rsidRPr="0062161F">
              <w:rPr>
                <w:bCs/>
                <w:sz w:val="22"/>
                <w:szCs w:val="22"/>
              </w:rPr>
              <w:t xml:space="preserve"> с прилагательными</w:t>
            </w:r>
          </w:p>
        </w:tc>
        <w:tc>
          <w:tcPr>
            <w:tcW w:w="5260" w:type="dxa"/>
            <w:vMerge w:val="restart"/>
          </w:tcPr>
          <w:p w:rsidR="009857B3" w:rsidRPr="0062161F" w:rsidRDefault="009857B3" w:rsidP="00675FB6">
            <w:pPr>
              <w:jc w:val="both"/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 xml:space="preserve">Усваивают правило написания </w:t>
            </w:r>
            <w:r w:rsidRPr="0062161F">
              <w:rPr>
                <w:b/>
                <w:sz w:val="22"/>
                <w:szCs w:val="22"/>
              </w:rPr>
              <w:t>не</w:t>
            </w:r>
            <w:r w:rsidRPr="0062161F">
              <w:rPr>
                <w:sz w:val="22"/>
                <w:szCs w:val="22"/>
              </w:rPr>
              <w:t xml:space="preserve"> с именами прилагательными. Выполняют упражнения, руководствуясь усвоенным правилом. Различают </w:t>
            </w:r>
            <w:r w:rsidRPr="0062161F">
              <w:rPr>
                <w:b/>
                <w:sz w:val="22"/>
                <w:szCs w:val="22"/>
              </w:rPr>
              <w:t>не</w:t>
            </w:r>
            <w:r w:rsidRPr="0062161F">
              <w:rPr>
                <w:sz w:val="22"/>
                <w:szCs w:val="22"/>
              </w:rPr>
              <w:t xml:space="preserve">- - приставку, </w:t>
            </w:r>
            <w:r w:rsidRPr="0062161F">
              <w:rPr>
                <w:b/>
                <w:sz w:val="22"/>
                <w:szCs w:val="22"/>
              </w:rPr>
              <w:t>не</w:t>
            </w:r>
            <w:r w:rsidRPr="0062161F">
              <w:rPr>
                <w:sz w:val="22"/>
                <w:szCs w:val="22"/>
              </w:rPr>
              <w:t xml:space="preserve">- - часть корня и </w:t>
            </w:r>
            <w:r w:rsidRPr="0062161F">
              <w:rPr>
                <w:b/>
                <w:sz w:val="22"/>
                <w:szCs w:val="22"/>
              </w:rPr>
              <w:t>не</w:t>
            </w:r>
            <w:r w:rsidRPr="0062161F">
              <w:rPr>
                <w:sz w:val="22"/>
                <w:szCs w:val="22"/>
              </w:rPr>
              <w:t xml:space="preserve"> – отрицательную частицу. Пишут диктант.</w:t>
            </w:r>
          </w:p>
        </w:tc>
        <w:tc>
          <w:tcPr>
            <w:tcW w:w="750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18 </w:t>
            </w:r>
            <w:r w:rsidRPr="0062161F">
              <w:rPr>
                <w:sz w:val="22"/>
                <w:szCs w:val="22"/>
              </w:rPr>
              <w:t>нед.</w:t>
            </w:r>
          </w:p>
        </w:tc>
        <w:tc>
          <w:tcPr>
            <w:tcW w:w="668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</w:p>
        </w:tc>
      </w:tr>
      <w:tr w:rsidR="009857B3" w:rsidRPr="0062161F" w:rsidTr="009E1217">
        <w:trPr>
          <w:trHeight w:val="415"/>
        </w:trPr>
        <w:tc>
          <w:tcPr>
            <w:tcW w:w="659" w:type="dxa"/>
          </w:tcPr>
          <w:p w:rsidR="009857B3" w:rsidRPr="0062161F" w:rsidRDefault="009857B3" w:rsidP="001F1BD5">
            <w:pPr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107</w:t>
            </w:r>
          </w:p>
        </w:tc>
        <w:tc>
          <w:tcPr>
            <w:tcW w:w="3579" w:type="dxa"/>
          </w:tcPr>
          <w:p w:rsidR="009857B3" w:rsidRPr="0062161F" w:rsidRDefault="009857B3" w:rsidP="001F1BD5">
            <w:pPr>
              <w:rPr>
                <w:bCs/>
                <w:sz w:val="22"/>
                <w:szCs w:val="22"/>
              </w:rPr>
            </w:pPr>
            <w:r w:rsidRPr="0062161F">
              <w:rPr>
                <w:bCs/>
                <w:i/>
                <w:iCs/>
                <w:sz w:val="22"/>
                <w:szCs w:val="22"/>
              </w:rPr>
              <w:t>Не</w:t>
            </w:r>
            <w:r w:rsidRPr="0062161F">
              <w:rPr>
                <w:bCs/>
                <w:sz w:val="22"/>
                <w:szCs w:val="22"/>
              </w:rPr>
              <w:t xml:space="preserve"> с прилагательными</w:t>
            </w:r>
          </w:p>
        </w:tc>
        <w:tc>
          <w:tcPr>
            <w:tcW w:w="5260" w:type="dxa"/>
            <w:vMerge/>
          </w:tcPr>
          <w:p w:rsidR="009857B3" w:rsidRPr="0062161F" w:rsidRDefault="009857B3" w:rsidP="00675FB6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750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18 </w:t>
            </w:r>
            <w:r w:rsidRPr="0062161F">
              <w:rPr>
                <w:sz w:val="22"/>
                <w:szCs w:val="22"/>
              </w:rPr>
              <w:t>нед.</w:t>
            </w:r>
          </w:p>
        </w:tc>
        <w:tc>
          <w:tcPr>
            <w:tcW w:w="668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</w:p>
        </w:tc>
      </w:tr>
      <w:tr w:rsidR="009857B3" w:rsidRPr="0062161F" w:rsidTr="009E1217">
        <w:trPr>
          <w:trHeight w:val="415"/>
        </w:trPr>
        <w:tc>
          <w:tcPr>
            <w:tcW w:w="659" w:type="dxa"/>
          </w:tcPr>
          <w:p w:rsidR="009857B3" w:rsidRPr="0062161F" w:rsidRDefault="009857B3" w:rsidP="001F1BD5">
            <w:pPr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108</w:t>
            </w:r>
          </w:p>
        </w:tc>
        <w:tc>
          <w:tcPr>
            <w:tcW w:w="3579" w:type="dxa"/>
          </w:tcPr>
          <w:p w:rsidR="009857B3" w:rsidRPr="0062161F" w:rsidRDefault="009857B3" w:rsidP="001F1BD5">
            <w:pPr>
              <w:rPr>
                <w:bCs/>
                <w:sz w:val="22"/>
                <w:szCs w:val="22"/>
              </w:rPr>
            </w:pPr>
            <w:r w:rsidRPr="0062161F">
              <w:rPr>
                <w:bCs/>
                <w:sz w:val="22"/>
                <w:szCs w:val="22"/>
              </w:rPr>
              <w:t xml:space="preserve">Буквы </w:t>
            </w:r>
            <w:r w:rsidRPr="0062161F">
              <w:rPr>
                <w:bCs/>
                <w:i/>
                <w:iCs/>
                <w:sz w:val="22"/>
                <w:szCs w:val="22"/>
              </w:rPr>
              <w:t>о</w:t>
            </w:r>
            <w:r w:rsidRPr="0062161F">
              <w:rPr>
                <w:bCs/>
                <w:sz w:val="22"/>
                <w:szCs w:val="22"/>
              </w:rPr>
              <w:t xml:space="preserve"> и </w:t>
            </w:r>
            <w:r w:rsidRPr="0062161F">
              <w:rPr>
                <w:bCs/>
                <w:i/>
                <w:iCs/>
                <w:sz w:val="22"/>
                <w:szCs w:val="22"/>
              </w:rPr>
              <w:t>е</w:t>
            </w:r>
            <w:r w:rsidRPr="0062161F">
              <w:rPr>
                <w:bCs/>
                <w:sz w:val="22"/>
                <w:szCs w:val="22"/>
              </w:rPr>
              <w:t xml:space="preserve"> после шипящих и </w:t>
            </w:r>
            <w:r w:rsidRPr="0062161F">
              <w:rPr>
                <w:bCs/>
                <w:i/>
                <w:iCs/>
                <w:sz w:val="22"/>
                <w:szCs w:val="22"/>
              </w:rPr>
              <w:t xml:space="preserve">ц </w:t>
            </w:r>
            <w:r w:rsidRPr="0062161F">
              <w:rPr>
                <w:bCs/>
                <w:sz w:val="22"/>
                <w:szCs w:val="22"/>
              </w:rPr>
              <w:t>в суффиксах прилагательных</w:t>
            </w:r>
          </w:p>
        </w:tc>
        <w:tc>
          <w:tcPr>
            <w:tcW w:w="5260" w:type="dxa"/>
          </w:tcPr>
          <w:p w:rsidR="009857B3" w:rsidRPr="0062161F" w:rsidRDefault="009857B3" w:rsidP="00675FB6">
            <w:pPr>
              <w:jc w:val="both"/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 xml:space="preserve">Усваивают правило написания буквы </w:t>
            </w:r>
            <w:r w:rsidRPr="0062161F">
              <w:rPr>
                <w:b/>
                <w:sz w:val="22"/>
                <w:szCs w:val="22"/>
              </w:rPr>
              <w:t>о – ё</w:t>
            </w:r>
            <w:r w:rsidRPr="0062161F">
              <w:rPr>
                <w:sz w:val="22"/>
                <w:szCs w:val="22"/>
              </w:rPr>
              <w:t xml:space="preserve"> после шипящих и </w:t>
            </w:r>
            <w:r w:rsidRPr="0062161F">
              <w:rPr>
                <w:b/>
                <w:sz w:val="22"/>
                <w:szCs w:val="22"/>
              </w:rPr>
              <w:t>ц</w:t>
            </w:r>
            <w:r w:rsidRPr="0062161F">
              <w:rPr>
                <w:sz w:val="22"/>
                <w:szCs w:val="22"/>
              </w:rPr>
              <w:t xml:space="preserve"> в суффиксах прилагательных. Выполняют упражнения, руководствуясь усвоенным правилом. Устно описывают картину.</w:t>
            </w:r>
          </w:p>
        </w:tc>
        <w:tc>
          <w:tcPr>
            <w:tcW w:w="750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18 </w:t>
            </w:r>
            <w:r w:rsidRPr="0062161F">
              <w:rPr>
                <w:sz w:val="22"/>
                <w:szCs w:val="22"/>
              </w:rPr>
              <w:t>нед.</w:t>
            </w:r>
          </w:p>
        </w:tc>
        <w:tc>
          <w:tcPr>
            <w:tcW w:w="668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</w:p>
        </w:tc>
      </w:tr>
      <w:tr w:rsidR="009857B3" w:rsidRPr="0062161F" w:rsidTr="009E1217">
        <w:trPr>
          <w:trHeight w:val="415"/>
        </w:trPr>
        <w:tc>
          <w:tcPr>
            <w:tcW w:w="659" w:type="dxa"/>
          </w:tcPr>
          <w:p w:rsidR="009857B3" w:rsidRPr="0062161F" w:rsidRDefault="009857B3" w:rsidP="001F1BD5">
            <w:pPr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109</w:t>
            </w:r>
          </w:p>
        </w:tc>
        <w:tc>
          <w:tcPr>
            <w:tcW w:w="3579" w:type="dxa"/>
          </w:tcPr>
          <w:p w:rsidR="009857B3" w:rsidRPr="0062161F" w:rsidRDefault="009857B3" w:rsidP="001F1BD5">
            <w:pPr>
              <w:rPr>
                <w:bCs/>
                <w:sz w:val="22"/>
                <w:szCs w:val="22"/>
              </w:rPr>
            </w:pPr>
            <w:r w:rsidRPr="0062161F">
              <w:rPr>
                <w:bCs/>
                <w:sz w:val="22"/>
                <w:szCs w:val="22"/>
              </w:rPr>
              <w:t>Одна и две буквы н в суффиксах прилагательных</w:t>
            </w:r>
          </w:p>
        </w:tc>
        <w:tc>
          <w:tcPr>
            <w:tcW w:w="5260" w:type="dxa"/>
            <w:vMerge w:val="restart"/>
          </w:tcPr>
          <w:p w:rsidR="009857B3" w:rsidRPr="0062161F" w:rsidRDefault="009857B3" w:rsidP="00675FB6">
            <w:pPr>
              <w:jc w:val="both"/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 xml:space="preserve">Усваивают правило написания одной и двух букв </w:t>
            </w:r>
            <w:r w:rsidRPr="0062161F">
              <w:rPr>
                <w:b/>
                <w:sz w:val="22"/>
                <w:szCs w:val="22"/>
              </w:rPr>
              <w:t>н</w:t>
            </w:r>
            <w:r w:rsidRPr="0062161F">
              <w:rPr>
                <w:sz w:val="22"/>
                <w:szCs w:val="22"/>
              </w:rPr>
              <w:t xml:space="preserve"> в суффиксах прилагательных.</w:t>
            </w:r>
          </w:p>
          <w:p w:rsidR="009857B3" w:rsidRPr="0062161F" w:rsidRDefault="009857B3" w:rsidP="00675FB6">
            <w:pPr>
              <w:jc w:val="both"/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 xml:space="preserve">   Выполняют упражнения, руководствуясь усвоенным правилом. Подбирают к приведённым в учебнике существительным однокоренные прилагательные с изучаемой орфограммой. Образуют от полных имён прилагательных краткие. Анализируют и исправляют таблицу.</w:t>
            </w:r>
          </w:p>
        </w:tc>
        <w:tc>
          <w:tcPr>
            <w:tcW w:w="750" w:type="dxa"/>
          </w:tcPr>
          <w:p w:rsidR="009857B3" w:rsidRPr="0062161F" w:rsidRDefault="009857B3" w:rsidP="0062161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19 </w:t>
            </w:r>
            <w:r w:rsidRPr="0062161F">
              <w:rPr>
                <w:sz w:val="22"/>
                <w:szCs w:val="22"/>
              </w:rPr>
              <w:t>нед.</w:t>
            </w:r>
          </w:p>
        </w:tc>
        <w:tc>
          <w:tcPr>
            <w:tcW w:w="668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</w:p>
        </w:tc>
      </w:tr>
      <w:tr w:rsidR="009857B3" w:rsidRPr="0062161F" w:rsidTr="009E1217">
        <w:trPr>
          <w:trHeight w:val="415"/>
        </w:trPr>
        <w:tc>
          <w:tcPr>
            <w:tcW w:w="659" w:type="dxa"/>
          </w:tcPr>
          <w:p w:rsidR="009857B3" w:rsidRPr="0062161F" w:rsidRDefault="009857B3" w:rsidP="001F1BD5">
            <w:pPr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110</w:t>
            </w:r>
          </w:p>
        </w:tc>
        <w:tc>
          <w:tcPr>
            <w:tcW w:w="3579" w:type="dxa"/>
          </w:tcPr>
          <w:p w:rsidR="009857B3" w:rsidRPr="0062161F" w:rsidRDefault="009857B3" w:rsidP="001F1BD5">
            <w:pPr>
              <w:rPr>
                <w:bCs/>
                <w:sz w:val="22"/>
                <w:szCs w:val="22"/>
              </w:rPr>
            </w:pPr>
            <w:r w:rsidRPr="0062161F">
              <w:rPr>
                <w:bCs/>
                <w:sz w:val="22"/>
                <w:szCs w:val="22"/>
              </w:rPr>
              <w:t>Одна и две буквы н в суффиксах прилагательных</w:t>
            </w:r>
          </w:p>
        </w:tc>
        <w:tc>
          <w:tcPr>
            <w:tcW w:w="5260" w:type="dxa"/>
            <w:vMerge/>
          </w:tcPr>
          <w:p w:rsidR="009857B3" w:rsidRPr="0062161F" w:rsidRDefault="009857B3" w:rsidP="00675FB6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750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19 </w:t>
            </w:r>
            <w:r w:rsidRPr="0062161F">
              <w:rPr>
                <w:sz w:val="22"/>
                <w:szCs w:val="22"/>
              </w:rPr>
              <w:t>нед.</w:t>
            </w:r>
          </w:p>
        </w:tc>
        <w:tc>
          <w:tcPr>
            <w:tcW w:w="668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</w:p>
        </w:tc>
      </w:tr>
      <w:tr w:rsidR="009857B3" w:rsidRPr="0062161F" w:rsidTr="009E1217">
        <w:trPr>
          <w:trHeight w:val="415"/>
        </w:trPr>
        <w:tc>
          <w:tcPr>
            <w:tcW w:w="659" w:type="dxa"/>
          </w:tcPr>
          <w:p w:rsidR="009857B3" w:rsidRPr="0062161F" w:rsidRDefault="009857B3" w:rsidP="001F1BD5">
            <w:pPr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111</w:t>
            </w:r>
          </w:p>
        </w:tc>
        <w:tc>
          <w:tcPr>
            <w:tcW w:w="3579" w:type="dxa"/>
          </w:tcPr>
          <w:p w:rsidR="009857B3" w:rsidRPr="0062161F" w:rsidRDefault="009857B3" w:rsidP="001F1BD5">
            <w:pPr>
              <w:rPr>
                <w:b/>
                <w:bCs/>
                <w:sz w:val="22"/>
                <w:szCs w:val="22"/>
              </w:rPr>
            </w:pPr>
            <w:r w:rsidRPr="0062161F">
              <w:rPr>
                <w:b/>
                <w:bCs/>
                <w:sz w:val="22"/>
                <w:szCs w:val="22"/>
              </w:rPr>
              <w:t xml:space="preserve"> р/р Выборочное изложение  </w:t>
            </w:r>
          </w:p>
          <w:p w:rsidR="009857B3" w:rsidRPr="0062161F" w:rsidRDefault="009857B3" w:rsidP="001F1BD5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260" w:type="dxa"/>
          </w:tcPr>
          <w:p w:rsidR="009857B3" w:rsidRPr="0062161F" w:rsidRDefault="009857B3" w:rsidP="00675FB6">
            <w:pPr>
              <w:jc w:val="both"/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Пишут выборочное изложение по произведению художественной литературы.</w:t>
            </w:r>
          </w:p>
        </w:tc>
        <w:tc>
          <w:tcPr>
            <w:tcW w:w="750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19 </w:t>
            </w:r>
            <w:r w:rsidRPr="0062161F">
              <w:rPr>
                <w:sz w:val="22"/>
                <w:szCs w:val="22"/>
              </w:rPr>
              <w:t>нед.</w:t>
            </w:r>
          </w:p>
        </w:tc>
        <w:tc>
          <w:tcPr>
            <w:tcW w:w="668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</w:p>
        </w:tc>
      </w:tr>
      <w:tr w:rsidR="009857B3" w:rsidRPr="0062161F" w:rsidTr="009E1217">
        <w:trPr>
          <w:trHeight w:val="415"/>
        </w:trPr>
        <w:tc>
          <w:tcPr>
            <w:tcW w:w="659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112</w:t>
            </w:r>
          </w:p>
        </w:tc>
        <w:tc>
          <w:tcPr>
            <w:tcW w:w="3579" w:type="dxa"/>
          </w:tcPr>
          <w:p w:rsidR="009857B3" w:rsidRPr="0062161F" w:rsidRDefault="009857B3" w:rsidP="008B1C5F">
            <w:pPr>
              <w:rPr>
                <w:bCs/>
                <w:sz w:val="22"/>
                <w:szCs w:val="22"/>
              </w:rPr>
            </w:pPr>
            <w:r w:rsidRPr="0062161F">
              <w:rPr>
                <w:bCs/>
                <w:sz w:val="22"/>
                <w:szCs w:val="22"/>
              </w:rPr>
              <w:t xml:space="preserve">Анализ ошибок, допущенных в изложении </w:t>
            </w:r>
          </w:p>
          <w:p w:rsidR="009857B3" w:rsidRPr="0062161F" w:rsidRDefault="009857B3" w:rsidP="008B1C5F">
            <w:pPr>
              <w:rPr>
                <w:bCs/>
                <w:sz w:val="22"/>
                <w:szCs w:val="22"/>
              </w:rPr>
            </w:pPr>
            <w:r w:rsidRPr="0062161F">
              <w:rPr>
                <w:bCs/>
                <w:sz w:val="22"/>
                <w:szCs w:val="22"/>
              </w:rPr>
              <w:t xml:space="preserve">Различение на письме суффиксов прилагательных </w:t>
            </w:r>
            <w:r w:rsidRPr="0062161F">
              <w:rPr>
                <w:bCs/>
                <w:i/>
                <w:iCs/>
                <w:sz w:val="22"/>
                <w:szCs w:val="22"/>
              </w:rPr>
              <w:t>–к-</w:t>
            </w:r>
            <w:r w:rsidRPr="0062161F">
              <w:rPr>
                <w:bCs/>
                <w:sz w:val="22"/>
                <w:szCs w:val="22"/>
              </w:rPr>
              <w:t xml:space="preserve"> и </w:t>
            </w:r>
            <w:r w:rsidRPr="0062161F">
              <w:rPr>
                <w:bCs/>
                <w:i/>
                <w:iCs/>
                <w:sz w:val="22"/>
                <w:szCs w:val="22"/>
              </w:rPr>
              <w:t>–ск-</w:t>
            </w:r>
          </w:p>
        </w:tc>
        <w:tc>
          <w:tcPr>
            <w:tcW w:w="5260" w:type="dxa"/>
          </w:tcPr>
          <w:p w:rsidR="009857B3" w:rsidRPr="0062161F" w:rsidRDefault="009857B3" w:rsidP="004F4303">
            <w:pPr>
              <w:jc w:val="both"/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 xml:space="preserve">Усваивают правило написания суффиксов прилагательных </w:t>
            </w:r>
            <w:r w:rsidRPr="0062161F">
              <w:rPr>
                <w:b/>
                <w:sz w:val="22"/>
                <w:szCs w:val="22"/>
              </w:rPr>
              <w:t>-к-</w:t>
            </w:r>
            <w:r w:rsidRPr="0062161F">
              <w:rPr>
                <w:sz w:val="22"/>
                <w:szCs w:val="22"/>
              </w:rPr>
              <w:t xml:space="preserve"> и </w:t>
            </w:r>
            <w:r w:rsidRPr="0062161F">
              <w:rPr>
                <w:b/>
                <w:sz w:val="22"/>
                <w:szCs w:val="22"/>
              </w:rPr>
              <w:t>-ск-</w:t>
            </w:r>
            <w:r w:rsidRPr="0062161F">
              <w:rPr>
                <w:sz w:val="22"/>
                <w:szCs w:val="22"/>
              </w:rPr>
              <w:t xml:space="preserve">.   Выполняют упражнения, руководствуясь усвоенным правилом.  </w:t>
            </w:r>
          </w:p>
        </w:tc>
        <w:tc>
          <w:tcPr>
            <w:tcW w:w="750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19 </w:t>
            </w:r>
            <w:r w:rsidRPr="0062161F">
              <w:rPr>
                <w:sz w:val="22"/>
                <w:szCs w:val="22"/>
              </w:rPr>
              <w:t>нед.</w:t>
            </w:r>
          </w:p>
        </w:tc>
        <w:tc>
          <w:tcPr>
            <w:tcW w:w="668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</w:p>
        </w:tc>
      </w:tr>
      <w:tr w:rsidR="009857B3" w:rsidRPr="0062161F" w:rsidTr="009E1217">
        <w:trPr>
          <w:trHeight w:val="415"/>
        </w:trPr>
        <w:tc>
          <w:tcPr>
            <w:tcW w:w="659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113</w:t>
            </w:r>
          </w:p>
        </w:tc>
        <w:tc>
          <w:tcPr>
            <w:tcW w:w="3579" w:type="dxa"/>
          </w:tcPr>
          <w:p w:rsidR="009857B3" w:rsidRPr="0062161F" w:rsidRDefault="009857B3" w:rsidP="001F1BD5">
            <w:pPr>
              <w:rPr>
                <w:bCs/>
                <w:sz w:val="22"/>
                <w:szCs w:val="22"/>
              </w:rPr>
            </w:pPr>
            <w:r w:rsidRPr="0062161F">
              <w:rPr>
                <w:bCs/>
                <w:sz w:val="22"/>
                <w:szCs w:val="22"/>
              </w:rPr>
              <w:t>Дефисное и слитное написание сложных прилагательных</w:t>
            </w:r>
          </w:p>
        </w:tc>
        <w:tc>
          <w:tcPr>
            <w:tcW w:w="5260" w:type="dxa"/>
            <w:vMerge w:val="restart"/>
          </w:tcPr>
          <w:p w:rsidR="009857B3" w:rsidRPr="0062161F" w:rsidRDefault="009857B3" w:rsidP="004F4303">
            <w:pPr>
              <w:jc w:val="both"/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Усваивают правило написания дефисного и слитного написания сложных прилагательных. Выполняют упражнения, руководствуясь усвоенным правилом. Образуют сложные имена прилагательные от данных в учебнике слов. Анализируют текст отрывков из произведений художественной литературы.</w:t>
            </w:r>
          </w:p>
        </w:tc>
        <w:tc>
          <w:tcPr>
            <w:tcW w:w="750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19 </w:t>
            </w:r>
            <w:r w:rsidRPr="0062161F">
              <w:rPr>
                <w:sz w:val="22"/>
                <w:szCs w:val="22"/>
              </w:rPr>
              <w:t>нед.</w:t>
            </w:r>
          </w:p>
        </w:tc>
        <w:tc>
          <w:tcPr>
            <w:tcW w:w="668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</w:p>
        </w:tc>
      </w:tr>
      <w:tr w:rsidR="009857B3" w:rsidRPr="0062161F" w:rsidTr="009E1217">
        <w:trPr>
          <w:trHeight w:val="415"/>
        </w:trPr>
        <w:tc>
          <w:tcPr>
            <w:tcW w:w="659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114</w:t>
            </w:r>
          </w:p>
        </w:tc>
        <w:tc>
          <w:tcPr>
            <w:tcW w:w="3579" w:type="dxa"/>
          </w:tcPr>
          <w:p w:rsidR="009857B3" w:rsidRPr="0062161F" w:rsidRDefault="009857B3" w:rsidP="001F1BD5">
            <w:pPr>
              <w:rPr>
                <w:bCs/>
                <w:sz w:val="22"/>
                <w:szCs w:val="22"/>
              </w:rPr>
            </w:pPr>
            <w:r w:rsidRPr="0062161F">
              <w:rPr>
                <w:bCs/>
                <w:sz w:val="22"/>
                <w:szCs w:val="22"/>
              </w:rPr>
              <w:t>Дефисное и слитное написание сложных прилагательных</w:t>
            </w:r>
          </w:p>
        </w:tc>
        <w:tc>
          <w:tcPr>
            <w:tcW w:w="5260" w:type="dxa"/>
            <w:vMerge/>
          </w:tcPr>
          <w:p w:rsidR="009857B3" w:rsidRPr="0062161F" w:rsidRDefault="009857B3" w:rsidP="009E1217">
            <w:pPr>
              <w:rPr>
                <w:sz w:val="22"/>
                <w:szCs w:val="22"/>
              </w:rPr>
            </w:pPr>
          </w:p>
        </w:tc>
        <w:tc>
          <w:tcPr>
            <w:tcW w:w="750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19 </w:t>
            </w:r>
            <w:r w:rsidRPr="0062161F">
              <w:rPr>
                <w:sz w:val="22"/>
                <w:szCs w:val="22"/>
              </w:rPr>
              <w:t>нед.</w:t>
            </w:r>
          </w:p>
        </w:tc>
        <w:tc>
          <w:tcPr>
            <w:tcW w:w="668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</w:p>
        </w:tc>
      </w:tr>
      <w:tr w:rsidR="009857B3" w:rsidRPr="0062161F" w:rsidTr="009E1217">
        <w:trPr>
          <w:trHeight w:val="415"/>
        </w:trPr>
        <w:tc>
          <w:tcPr>
            <w:tcW w:w="659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115</w:t>
            </w:r>
          </w:p>
        </w:tc>
        <w:tc>
          <w:tcPr>
            <w:tcW w:w="3579" w:type="dxa"/>
          </w:tcPr>
          <w:p w:rsidR="009857B3" w:rsidRPr="0062161F" w:rsidRDefault="009857B3" w:rsidP="001F1BD5">
            <w:pPr>
              <w:rPr>
                <w:b/>
                <w:bCs/>
                <w:sz w:val="22"/>
                <w:szCs w:val="22"/>
              </w:rPr>
            </w:pPr>
            <w:r w:rsidRPr="0062161F">
              <w:rPr>
                <w:b/>
                <w:bCs/>
                <w:sz w:val="22"/>
                <w:szCs w:val="22"/>
              </w:rPr>
              <w:t>Контрольный диктант с грамматическим заданием по теме «Имя прилагательное»</w:t>
            </w:r>
          </w:p>
        </w:tc>
        <w:tc>
          <w:tcPr>
            <w:tcW w:w="5260" w:type="dxa"/>
          </w:tcPr>
          <w:p w:rsidR="009857B3" w:rsidRPr="0062161F" w:rsidRDefault="009857B3" w:rsidP="001F1BD5">
            <w:pPr>
              <w:jc w:val="both"/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Применяют изученные правила в ходе написания диктанта</w:t>
            </w:r>
          </w:p>
        </w:tc>
        <w:tc>
          <w:tcPr>
            <w:tcW w:w="750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20 </w:t>
            </w:r>
            <w:r w:rsidRPr="0062161F">
              <w:rPr>
                <w:sz w:val="22"/>
                <w:szCs w:val="22"/>
              </w:rPr>
              <w:t>нед.</w:t>
            </w:r>
          </w:p>
        </w:tc>
        <w:tc>
          <w:tcPr>
            <w:tcW w:w="668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</w:p>
        </w:tc>
      </w:tr>
      <w:tr w:rsidR="009857B3" w:rsidRPr="0062161F" w:rsidTr="009E1217">
        <w:trPr>
          <w:trHeight w:val="415"/>
        </w:trPr>
        <w:tc>
          <w:tcPr>
            <w:tcW w:w="659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116</w:t>
            </w:r>
          </w:p>
        </w:tc>
        <w:tc>
          <w:tcPr>
            <w:tcW w:w="3579" w:type="dxa"/>
          </w:tcPr>
          <w:p w:rsidR="009857B3" w:rsidRPr="0062161F" w:rsidRDefault="009857B3" w:rsidP="001F1BD5">
            <w:pPr>
              <w:rPr>
                <w:b/>
                <w:bCs/>
                <w:sz w:val="22"/>
                <w:szCs w:val="22"/>
              </w:rPr>
            </w:pPr>
            <w:r w:rsidRPr="0062161F">
              <w:rPr>
                <w:bCs/>
                <w:sz w:val="22"/>
                <w:szCs w:val="22"/>
              </w:rPr>
              <w:t>Анализ контрольного диктанта.</w:t>
            </w:r>
          </w:p>
        </w:tc>
        <w:tc>
          <w:tcPr>
            <w:tcW w:w="5260" w:type="dxa"/>
          </w:tcPr>
          <w:p w:rsidR="009857B3" w:rsidRPr="0062161F" w:rsidRDefault="009857B3" w:rsidP="001F1BD5">
            <w:pPr>
              <w:jc w:val="both"/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Проектируют  и реализуют индивидуальный маршрут восполнения проблемных зон в изученной теме. Анализируют допущенные ошибки.</w:t>
            </w:r>
          </w:p>
        </w:tc>
        <w:tc>
          <w:tcPr>
            <w:tcW w:w="750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20 </w:t>
            </w:r>
            <w:r w:rsidRPr="0062161F">
              <w:rPr>
                <w:sz w:val="22"/>
                <w:szCs w:val="22"/>
              </w:rPr>
              <w:t>нед.</w:t>
            </w:r>
          </w:p>
        </w:tc>
        <w:tc>
          <w:tcPr>
            <w:tcW w:w="668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</w:p>
        </w:tc>
      </w:tr>
      <w:tr w:rsidR="009857B3" w:rsidRPr="0062161F" w:rsidTr="009E1217">
        <w:trPr>
          <w:trHeight w:val="415"/>
        </w:trPr>
        <w:tc>
          <w:tcPr>
            <w:tcW w:w="659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117</w:t>
            </w:r>
          </w:p>
        </w:tc>
        <w:tc>
          <w:tcPr>
            <w:tcW w:w="3579" w:type="dxa"/>
          </w:tcPr>
          <w:p w:rsidR="009857B3" w:rsidRPr="0062161F" w:rsidRDefault="009857B3" w:rsidP="008B1C5F">
            <w:pPr>
              <w:rPr>
                <w:b/>
                <w:bCs/>
                <w:sz w:val="22"/>
                <w:szCs w:val="22"/>
              </w:rPr>
            </w:pPr>
            <w:r w:rsidRPr="0062161F">
              <w:rPr>
                <w:b/>
                <w:bCs/>
                <w:sz w:val="22"/>
                <w:szCs w:val="22"/>
              </w:rPr>
              <w:t xml:space="preserve">Р/р </w:t>
            </w:r>
            <w:r w:rsidRPr="0062161F">
              <w:rPr>
                <w:bCs/>
                <w:sz w:val="22"/>
                <w:szCs w:val="22"/>
              </w:rPr>
              <w:t>Публичное выступление на тему «Народные промыслы»</w:t>
            </w:r>
          </w:p>
        </w:tc>
        <w:tc>
          <w:tcPr>
            <w:tcW w:w="5260" w:type="dxa"/>
          </w:tcPr>
          <w:p w:rsidR="009857B3" w:rsidRPr="0062161F" w:rsidRDefault="009857B3" w:rsidP="009E1217">
            <w:pPr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Представляют собственные работы, строят устные высказывания по теме</w:t>
            </w:r>
          </w:p>
        </w:tc>
        <w:tc>
          <w:tcPr>
            <w:tcW w:w="750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20 </w:t>
            </w:r>
            <w:r w:rsidRPr="0062161F">
              <w:rPr>
                <w:sz w:val="22"/>
                <w:szCs w:val="22"/>
              </w:rPr>
              <w:t>нед.</w:t>
            </w:r>
          </w:p>
        </w:tc>
        <w:tc>
          <w:tcPr>
            <w:tcW w:w="668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</w:p>
        </w:tc>
      </w:tr>
      <w:tr w:rsidR="009857B3" w:rsidRPr="0062161F" w:rsidTr="001F1BD5">
        <w:trPr>
          <w:trHeight w:val="415"/>
        </w:trPr>
        <w:tc>
          <w:tcPr>
            <w:tcW w:w="10916" w:type="dxa"/>
            <w:gridSpan w:val="5"/>
          </w:tcPr>
          <w:p w:rsidR="009857B3" w:rsidRPr="0062161F" w:rsidRDefault="009857B3" w:rsidP="00DF5236">
            <w:pPr>
              <w:jc w:val="center"/>
              <w:rPr>
                <w:sz w:val="22"/>
                <w:szCs w:val="22"/>
              </w:rPr>
            </w:pPr>
            <w:r w:rsidRPr="0062161F">
              <w:rPr>
                <w:b/>
                <w:bCs/>
                <w:iCs/>
                <w:sz w:val="22"/>
                <w:szCs w:val="22"/>
              </w:rPr>
              <w:t>Имя числительное (18 ч.)</w:t>
            </w:r>
          </w:p>
        </w:tc>
      </w:tr>
      <w:tr w:rsidR="009857B3" w:rsidRPr="0062161F" w:rsidTr="009E1217">
        <w:trPr>
          <w:trHeight w:val="415"/>
        </w:trPr>
        <w:tc>
          <w:tcPr>
            <w:tcW w:w="659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118</w:t>
            </w:r>
          </w:p>
        </w:tc>
        <w:tc>
          <w:tcPr>
            <w:tcW w:w="3579" w:type="dxa"/>
          </w:tcPr>
          <w:p w:rsidR="009857B3" w:rsidRPr="0062161F" w:rsidRDefault="009857B3" w:rsidP="008B1C5F">
            <w:pPr>
              <w:rPr>
                <w:bCs/>
                <w:sz w:val="22"/>
                <w:szCs w:val="22"/>
              </w:rPr>
            </w:pPr>
            <w:r w:rsidRPr="0062161F">
              <w:rPr>
                <w:bCs/>
                <w:sz w:val="22"/>
                <w:szCs w:val="22"/>
              </w:rPr>
              <w:t>Имя числительное как часть речи</w:t>
            </w:r>
          </w:p>
        </w:tc>
        <w:tc>
          <w:tcPr>
            <w:tcW w:w="5260" w:type="dxa"/>
          </w:tcPr>
          <w:p w:rsidR="009857B3" w:rsidRPr="0062161F" w:rsidRDefault="009857B3" w:rsidP="00DF5236">
            <w:pPr>
              <w:jc w:val="both"/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Анализируют и характеризуют  общекатегориальное значение, морфологические признаки, синтаксическую роль имени числительного.</w:t>
            </w:r>
          </w:p>
        </w:tc>
        <w:tc>
          <w:tcPr>
            <w:tcW w:w="750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20 </w:t>
            </w:r>
            <w:r w:rsidRPr="0062161F">
              <w:rPr>
                <w:sz w:val="22"/>
                <w:szCs w:val="22"/>
              </w:rPr>
              <w:t>нед.</w:t>
            </w:r>
          </w:p>
        </w:tc>
        <w:tc>
          <w:tcPr>
            <w:tcW w:w="668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</w:p>
        </w:tc>
      </w:tr>
      <w:tr w:rsidR="009857B3" w:rsidRPr="0062161F" w:rsidTr="009E1217">
        <w:trPr>
          <w:trHeight w:val="415"/>
        </w:trPr>
        <w:tc>
          <w:tcPr>
            <w:tcW w:w="659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 xml:space="preserve"> 119</w:t>
            </w:r>
          </w:p>
          <w:p w:rsidR="009857B3" w:rsidRPr="0062161F" w:rsidRDefault="009857B3" w:rsidP="008B1C5F">
            <w:pPr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 xml:space="preserve"> </w:t>
            </w:r>
          </w:p>
        </w:tc>
        <w:tc>
          <w:tcPr>
            <w:tcW w:w="3579" w:type="dxa"/>
          </w:tcPr>
          <w:p w:rsidR="009857B3" w:rsidRPr="0062161F" w:rsidRDefault="009857B3" w:rsidP="008B1C5F">
            <w:pPr>
              <w:rPr>
                <w:bCs/>
                <w:sz w:val="22"/>
                <w:szCs w:val="22"/>
              </w:rPr>
            </w:pPr>
            <w:r w:rsidRPr="0062161F">
              <w:rPr>
                <w:bCs/>
                <w:sz w:val="22"/>
                <w:szCs w:val="22"/>
              </w:rPr>
              <w:t>Простые и составные числительные</w:t>
            </w:r>
          </w:p>
        </w:tc>
        <w:tc>
          <w:tcPr>
            <w:tcW w:w="5260" w:type="dxa"/>
          </w:tcPr>
          <w:p w:rsidR="009857B3" w:rsidRPr="0062161F" w:rsidRDefault="009857B3" w:rsidP="00DF5236">
            <w:pPr>
              <w:jc w:val="both"/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 xml:space="preserve">   Распознают простые и составные числительные.</w:t>
            </w:r>
          </w:p>
          <w:p w:rsidR="009857B3" w:rsidRPr="0062161F" w:rsidRDefault="009857B3" w:rsidP="00DF5236">
            <w:pPr>
              <w:jc w:val="both"/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 xml:space="preserve">   Различают сочетания слов, указывающих на точное и приблизительное количество предметов. Анализируют числительные в тексте.</w:t>
            </w:r>
          </w:p>
        </w:tc>
        <w:tc>
          <w:tcPr>
            <w:tcW w:w="750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20 </w:t>
            </w:r>
            <w:r w:rsidRPr="0062161F">
              <w:rPr>
                <w:sz w:val="22"/>
                <w:szCs w:val="22"/>
              </w:rPr>
              <w:t>нед.</w:t>
            </w:r>
          </w:p>
        </w:tc>
        <w:tc>
          <w:tcPr>
            <w:tcW w:w="668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</w:p>
        </w:tc>
      </w:tr>
      <w:tr w:rsidR="009857B3" w:rsidRPr="0062161F" w:rsidTr="009E1217">
        <w:trPr>
          <w:trHeight w:val="415"/>
        </w:trPr>
        <w:tc>
          <w:tcPr>
            <w:tcW w:w="659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120</w:t>
            </w:r>
          </w:p>
        </w:tc>
        <w:tc>
          <w:tcPr>
            <w:tcW w:w="3579" w:type="dxa"/>
          </w:tcPr>
          <w:p w:rsidR="009857B3" w:rsidRPr="0062161F" w:rsidRDefault="009857B3" w:rsidP="008B1C5F">
            <w:pPr>
              <w:rPr>
                <w:bCs/>
                <w:sz w:val="22"/>
                <w:szCs w:val="22"/>
              </w:rPr>
            </w:pPr>
            <w:r w:rsidRPr="0062161F">
              <w:rPr>
                <w:bCs/>
                <w:sz w:val="22"/>
                <w:szCs w:val="22"/>
              </w:rPr>
              <w:t>Мягкий знак на конце и в середине числительных</w:t>
            </w:r>
          </w:p>
        </w:tc>
        <w:tc>
          <w:tcPr>
            <w:tcW w:w="5260" w:type="dxa"/>
            <w:vMerge w:val="restart"/>
          </w:tcPr>
          <w:p w:rsidR="009857B3" w:rsidRPr="0062161F" w:rsidRDefault="009857B3" w:rsidP="00DF5236">
            <w:pPr>
              <w:jc w:val="both"/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 xml:space="preserve">Усваивают правило написание мягкого знака на конце и в середине числительных. </w:t>
            </w:r>
          </w:p>
          <w:p w:rsidR="009857B3" w:rsidRPr="0062161F" w:rsidRDefault="009857B3" w:rsidP="00DF5236">
            <w:pPr>
              <w:jc w:val="both"/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 xml:space="preserve">   Выполняют упражнения, руководствуясь усвоенным правилом. Делят слова на группы согласно виду орфограммы. Определяют стиль текста, списывают его, заменяя цифры словами.</w:t>
            </w:r>
          </w:p>
        </w:tc>
        <w:tc>
          <w:tcPr>
            <w:tcW w:w="750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20 </w:t>
            </w:r>
            <w:r w:rsidRPr="0062161F">
              <w:rPr>
                <w:sz w:val="22"/>
                <w:szCs w:val="22"/>
              </w:rPr>
              <w:t>нед.</w:t>
            </w:r>
          </w:p>
        </w:tc>
        <w:tc>
          <w:tcPr>
            <w:tcW w:w="668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</w:p>
        </w:tc>
      </w:tr>
      <w:tr w:rsidR="009857B3" w:rsidRPr="0062161F" w:rsidTr="009E1217">
        <w:trPr>
          <w:trHeight w:val="415"/>
        </w:trPr>
        <w:tc>
          <w:tcPr>
            <w:tcW w:w="659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121</w:t>
            </w:r>
          </w:p>
        </w:tc>
        <w:tc>
          <w:tcPr>
            <w:tcW w:w="3579" w:type="dxa"/>
          </w:tcPr>
          <w:p w:rsidR="009857B3" w:rsidRPr="0062161F" w:rsidRDefault="009857B3" w:rsidP="008B1C5F">
            <w:pPr>
              <w:rPr>
                <w:bCs/>
                <w:sz w:val="22"/>
                <w:szCs w:val="22"/>
              </w:rPr>
            </w:pPr>
            <w:r w:rsidRPr="0062161F">
              <w:rPr>
                <w:bCs/>
                <w:sz w:val="22"/>
                <w:szCs w:val="22"/>
              </w:rPr>
              <w:t>Мягкий знак на конце и в середине числительных</w:t>
            </w:r>
          </w:p>
        </w:tc>
        <w:tc>
          <w:tcPr>
            <w:tcW w:w="5260" w:type="dxa"/>
            <w:vMerge/>
          </w:tcPr>
          <w:p w:rsidR="009857B3" w:rsidRPr="0062161F" w:rsidRDefault="009857B3" w:rsidP="00DF5236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750" w:type="dxa"/>
          </w:tcPr>
          <w:p w:rsidR="009857B3" w:rsidRPr="0062161F" w:rsidRDefault="009857B3" w:rsidP="0062161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21 </w:t>
            </w:r>
            <w:r w:rsidRPr="0062161F">
              <w:rPr>
                <w:sz w:val="22"/>
                <w:szCs w:val="22"/>
              </w:rPr>
              <w:t>нед.</w:t>
            </w:r>
          </w:p>
        </w:tc>
        <w:tc>
          <w:tcPr>
            <w:tcW w:w="668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</w:p>
        </w:tc>
      </w:tr>
      <w:tr w:rsidR="009857B3" w:rsidRPr="0062161F" w:rsidTr="009E1217">
        <w:trPr>
          <w:trHeight w:val="415"/>
        </w:trPr>
        <w:tc>
          <w:tcPr>
            <w:tcW w:w="659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122</w:t>
            </w:r>
          </w:p>
        </w:tc>
        <w:tc>
          <w:tcPr>
            <w:tcW w:w="3579" w:type="dxa"/>
          </w:tcPr>
          <w:p w:rsidR="009857B3" w:rsidRPr="0062161F" w:rsidRDefault="009857B3" w:rsidP="008B1C5F">
            <w:pPr>
              <w:rPr>
                <w:bCs/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Порядковые числительные</w:t>
            </w:r>
          </w:p>
        </w:tc>
        <w:tc>
          <w:tcPr>
            <w:tcW w:w="5260" w:type="dxa"/>
          </w:tcPr>
          <w:p w:rsidR="009857B3" w:rsidRPr="0062161F" w:rsidRDefault="009857B3" w:rsidP="00DF5236">
            <w:pPr>
              <w:jc w:val="both"/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Распознают порядковые числительные.</w:t>
            </w:r>
          </w:p>
          <w:p w:rsidR="009857B3" w:rsidRPr="0062161F" w:rsidRDefault="009857B3" w:rsidP="00DF5236">
            <w:pPr>
              <w:jc w:val="both"/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 xml:space="preserve">   Составляют словосочетания и предложения с порядковыми числительными. Анализируют примеры объявлений. Составляют и записывают своё объявление.</w:t>
            </w:r>
          </w:p>
        </w:tc>
        <w:tc>
          <w:tcPr>
            <w:tcW w:w="750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21 </w:t>
            </w:r>
            <w:r w:rsidRPr="0062161F">
              <w:rPr>
                <w:sz w:val="22"/>
                <w:szCs w:val="22"/>
              </w:rPr>
              <w:t>нед.</w:t>
            </w:r>
          </w:p>
        </w:tc>
        <w:tc>
          <w:tcPr>
            <w:tcW w:w="668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</w:p>
        </w:tc>
      </w:tr>
      <w:tr w:rsidR="009857B3" w:rsidRPr="0062161F" w:rsidTr="009E1217">
        <w:trPr>
          <w:trHeight w:val="415"/>
        </w:trPr>
        <w:tc>
          <w:tcPr>
            <w:tcW w:w="659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123</w:t>
            </w:r>
          </w:p>
        </w:tc>
        <w:tc>
          <w:tcPr>
            <w:tcW w:w="3579" w:type="dxa"/>
          </w:tcPr>
          <w:p w:rsidR="009857B3" w:rsidRPr="0062161F" w:rsidRDefault="009857B3" w:rsidP="008B1C5F">
            <w:pPr>
              <w:rPr>
                <w:bCs/>
                <w:sz w:val="22"/>
                <w:szCs w:val="22"/>
              </w:rPr>
            </w:pPr>
            <w:r w:rsidRPr="0062161F">
              <w:rPr>
                <w:bCs/>
                <w:sz w:val="22"/>
                <w:szCs w:val="22"/>
              </w:rPr>
              <w:t xml:space="preserve">Разряды количественных числительных  </w:t>
            </w:r>
          </w:p>
        </w:tc>
        <w:tc>
          <w:tcPr>
            <w:tcW w:w="5260" w:type="dxa"/>
            <w:vMerge w:val="restart"/>
          </w:tcPr>
          <w:p w:rsidR="009857B3" w:rsidRPr="0062161F" w:rsidRDefault="009857B3" w:rsidP="00DF5236">
            <w:pPr>
              <w:jc w:val="both"/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Определяют разряды количественных числительных.  Заполняют таблицу. Доказывают, что предложения, приведённые в упражнении, составляют текст.</w:t>
            </w:r>
          </w:p>
        </w:tc>
        <w:tc>
          <w:tcPr>
            <w:tcW w:w="750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21 </w:t>
            </w:r>
            <w:r w:rsidRPr="0062161F">
              <w:rPr>
                <w:sz w:val="22"/>
                <w:szCs w:val="22"/>
              </w:rPr>
              <w:t>нед.</w:t>
            </w:r>
          </w:p>
        </w:tc>
        <w:tc>
          <w:tcPr>
            <w:tcW w:w="668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</w:p>
        </w:tc>
      </w:tr>
      <w:tr w:rsidR="009857B3" w:rsidRPr="0062161F" w:rsidTr="009E1217">
        <w:trPr>
          <w:trHeight w:val="415"/>
        </w:trPr>
        <w:tc>
          <w:tcPr>
            <w:tcW w:w="659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124</w:t>
            </w:r>
          </w:p>
        </w:tc>
        <w:tc>
          <w:tcPr>
            <w:tcW w:w="3579" w:type="dxa"/>
          </w:tcPr>
          <w:p w:rsidR="009857B3" w:rsidRPr="0062161F" w:rsidRDefault="009857B3" w:rsidP="008B1C5F">
            <w:pPr>
              <w:rPr>
                <w:bCs/>
                <w:sz w:val="22"/>
                <w:szCs w:val="22"/>
              </w:rPr>
            </w:pPr>
            <w:r w:rsidRPr="0062161F">
              <w:rPr>
                <w:bCs/>
                <w:sz w:val="22"/>
                <w:szCs w:val="22"/>
              </w:rPr>
              <w:t xml:space="preserve">Разряды количественных числительных  </w:t>
            </w:r>
          </w:p>
        </w:tc>
        <w:tc>
          <w:tcPr>
            <w:tcW w:w="5260" w:type="dxa"/>
            <w:vMerge/>
          </w:tcPr>
          <w:p w:rsidR="009857B3" w:rsidRPr="0062161F" w:rsidRDefault="009857B3" w:rsidP="009E1217">
            <w:pPr>
              <w:rPr>
                <w:sz w:val="22"/>
                <w:szCs w:val="22"/>
              </w:rPr>
            </w:pPr>
          </w:p>
        </w:tc>
        <w:tc>
          <w:tcPr>
            <w:tcW w:w="750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21 </w:t>
            </w:r>
            <w:r w:rsidRPr="0062161F">
              <w:rPr>
                <w:sz w:val="22"/>
                <w:szCs w:val="22"/>
              </w:rPr>
              <w:t>нед.</w:t>
            </w:r>
          </w:p>
        </w:tc>
        <w:tc>
          <w:tcPr>
            <w:tcW w:w="668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</w:p>
        </w:tc>
      </w:tr>
      <w:tr w:rsidR="009857B3" w:rsidRPr="0062161F" w:rsidTr="009E1217">
        <w:trPr>
          <w:trHeight w:val="415"/>
        </w:trPr>
        <w:tc>
          <w:tcPr>
            <w:tcW w:w="659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125</w:t>
            </w:r>
          </w:p>
        </w:tc>
        <w:tc>
          <w:tcPr>
            <w:tcW w:w="3579" w:type="dxa"/>
          </w:tcPr>
          <w:p w:rsidR="009857B3" w:rsidRPr="0062161F" w:rsidRDefault="009857B3" w:rsidP="008B1C5F">
            <w:pPr>
              <w:rPr>
                <w:bCs/>
                <w:sz w:val="22"/>
                <w:szCs w:val="22"/>
              </w:rPr>
            </w:pPr>
            <w:r w:rsidRPr="0062161F">
              <w:rPr>
                <w:bCs/>
                <w:sz w:val="22"/>
                <w:szCs w:val="22"/>
              </w:rPr>
              <w:t>Числительные, обозначающие целые числа</w:t>
            </w:r>
          </w:p>
        </w:tc>
        <w:tc>
          <w:tcPr>
            <w:tcW w:w="5260" w:type="dxa"/>
          </w:tcPr>
          <w:p w:rsidR="009857B3" w:rsidRPr="0062161F" w:rsidRDefault="009857B3" w:rsidP="00DF5236">
            <w:pPr>
              <w:jc w:val="both"/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 xml:space="preserve">Правильно изменяют по падежам числительные, обозначающие целые числа. </w:t>
            </w:r>
          </w:p>
          <w:p w:rsidR="009857B3" w:rsidRPr="0062161F" w:rsidRDefault="009857B3" w:rsidP="00DF5236">
            <w:pPr>
              <w:jc w:val="both"/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 xml:space="preserve">   Обозначают падежи числительных в упражнениях. Заменяют цифры словами в упражнениях.</w:t>
            </w:r>
          </w:p>
        </w:tc>
        <w:tc>
          <w:tcPr>
            <w:tcW w:w="750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21 </w:t>
            </w:r>
            <w:r w:rsidRPr="0062161F">
              <w:rPr>
                <w:sz w:val="22"/>
                <w:szCs w:val="22"/>
              </w:rPr>
              <w:t>нед.</w:t>
            </w:r>
          </w:p>
        </w:tc>
        <w:tc>
          <w:tcPr>
            <w:tcW w:w="668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</w:p>
        </w:tc>
      </w:tr>
      <w:tr w:rsidR="009857B3" w:rsidRPr="0062161F" w:rsidTr="009E1217">
        <w:trPr>
          <w:trHeight w:val="415"/>
        </w:trPr>
        <w:tc>
          <w:tcPr>
            <w:tcW w:w="659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126</w:t>
            </w:r>
          </w:p>
        </w:tc>
        <w:tc>
          <w:tcPr>
            <w:tcW w:w="3579" w:type="dxa"/>
          </w:tcPr>
          <w:p w:rsidR="009857B3" w:rsidRPr="0062161F" w:rsidRDefault="009857B3" w:rsidP="008B1C5F">
            <w:pPr>
              <w:rPr>
                <w:bCs/>
                <w:sz w:val="22"/>
                <w:szCs w:val="22"/>
              </w:rPr>
            </w:pPr>
            <w:r w:rsidRPr="0062161F">
              <w:rPr>
                <w:bCs/>
                <w:sz w:val="22"/>
                <w:szCs w:val="22"/>
              </w:rPr>
              <w:t>Дробные числительные.</w:t>
            </w:r>
          </w:p>
        </w:tc>
        <w:tc>
          <w:tcPr>
            <w:tcW w:w="5260" w:type="dxa"/>
          </w:tcPr>
          <w:p w:rsidR="009857B3" w:rsidRPr="0062161F" w:rsidRDefault="009857B3" w:rsidP="00DF5236">
            <w:pPr>
              <w:jc w:val="both"/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 xml:space="preserve">Распознают дробные числительные. Составляют рассказ по рисунку. Записывают словами арифметические примеры.  </w:t>
            </w:r>
          </w:p>
        </w:tc>
        <w:tc>
          <w:tcPr>
            <w:tcW w:w="750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21 </w:t>
            </w:r>
            <w:r w:rsidRPr="0062161F">
              <w:rPr>
                <w:sz w:val="22"/>
                <w:szCs w:val="22"/>
              </w:rPr>
              <w:t>нед.</w:t>
            </w:r>
          </w:p>
        </w:tc>
        <w:tc>
          <w:tcPr>
            <w:tcW w:w="668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</w:p>
        </w:tc>
      </w:tr>
      <w:tr w:rsidR="009857B3" w:rsidRPr="0062161F" w:rsidTr="009E1217">
        <w:trPr>
          <w:trHeight w:val="415"/>
        </w:trPr>
        <w:tc>
          <w:tcPr>
            <w:tcW w:w="659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127</w:t>
            </w:r>
          </w:p>
        </w:tc>
        <w:tc>
          <w:tcPr>
            <w:tcW w:w="3579" w:type="dxa"/>
          </w:tcPr>
          <w:p w:rsidR="009857B3" w:rsidRPr="0062161F" w:rsidRDefault="009857B3" w:rsidP="008B1C5F">
            <w:pPr>
              <w:rPr>
                <w:bCs/>
                <w:sz w:val="22"/>
                <w:szCs w:val="22"/>
              </w:rPr>
            </w:pPr>
            <w:r w:rsidRPr="0062161F">
              <w:rPr>
                <w:bCs/>
                <w:sz w:val="22"/>
                <w:szCs w:val="22"/>
              </w:rPr>
              <w:t>Собирательные числительные</w:t>
            </w:r>
          </w:p>
        </w:tc>
        <w:tc>
          <w:tcPr>
            <w:tcW w:w="5260" w:type="dxa"/>
          </w:tcPr>
          <w:p w:rsidR="009857B3" w:rsidRPr="0062161F" w:rsidRDefault="009857B3" w:rsidP="00DF5236">
            <w:pPr>
              <w:jc w:val="both"/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 xml:space="preserve">Распознают собирательные числительные. </w:t>
            </w:r>
          </w:p>
          <w:p w:rsidR="009857B3" w:rsidRPr="0062161F" w:rsidRDefault="009857B3" w:rsidP="00DF5236">
            <w:pPr>
              <w:jc w:val="both"/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 xml:space="preserve"> Составляют словосочетания и предложения с собирательными числительными. Анализируют рисунки. Составляют по ним предложения. Заменяют цифры в предложениях собирательными числительными</w:t>
            </w:r>
          </w:p>
        </w:tc>
        <w:tc>
          <w:tcPr>
            <w:tcW w:w="750" w:type="dxa"/>
          </w:tcPr>
          <w:p w:rsidR="009857B3" w:rsidRPr="0062161F" w:rsidRDefault="009857B3" w:rsidP="0062161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22 </w:t>
            </w:r>
            <w:r w:rsidRPr="0062161F">
              <w:rPr>
                <w:sz w:val="22"/>
                <w:szCs w:val="22"/>
              </w:rPr>
              <w:t>нед.</w:t>
            </w:r>
          </w:p>
        </w:tc>
        <w:tc>
          <w:tcPr>
            <w:tcW w:w="668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</w:p>
        </w:tc>
      </w:tr>
      <w:tr w:rsidR="009857B3" w:rsidRPr="0062161F" w:rsidTr="009E1217">
        <w:trPr>
          <w:trHeight w:val="415"/>
        </w:trPr>
        <w:tc>
          <w:tcPr>
            <w:tcW w:w="659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128</w:t>
            </w:r>
          </w:p>
        </w:tc>
        <w:tc>
          <w:tcPr>
            <w:tcW w:w="3579" w:type="dxa"/>
          </w:tcPr>
          <w:p w:rsidR="009857B3" w:rsidRPr="0062161F" w:rsidRDefault="009857B3" w:rsidP="008B1C5F">
            <w:pPr>
              <w:rPr>
                <w:bCs/>
                <w:sz w:val="22"/>
                <w:szCs w:val="22"/>
              </w:rPr>
            </w:pPr>
            <w:r w:rsidRPr="0062161F">
              <w:rPr>
                <w:bCs/>
                <w:sz w:val="22"/>
                <w:szCs w:val="22"/>
              </w:rPr>
              <w:t>Морфологический разбор имени числительного</w:t>
            </w:r>
          </w:p>
        </w:tc>
        <w:tc>
          <w:tcPr>
            <w:tcW w:w="5260" w:type="dxa"/>
          </w:tcPr>
          <w:p w:rsidR="009857B3" w:rsidRPr="0062161F" w:rsidRDefault="009857B3" w:rsidP="00DF5236">
            <w:pPr>
              <w:jc w:val="both"/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Характеризуют имя числительное по морфологическим признакам и синтаксической роли. Выполняют устный и письменный разбор имён числительных. Составляют предложения по рисункам. Определяют основную мысль текста, заменяют числительные цифрами и списывают один из абзацев.</w:t>
            </w:r>
          </w:p>
        </w:tc>
        <w:tc>
          <w:tcPr>
            <w:tcW w:w="750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22 </w:t>
            </w:r>
            <w:r w:rsidRPr="0062161F">
              <w:rPr>
                <w:sz w:val="22"/>
                <w:szCs w:val="22"/>
              </w:rPr>
              <w:t>нед.</w:t>
            </w:r>
          </w:p>
        </w:tc>
        <w:tc>
          <w:tcPr>
            <w:tcW w:w="668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</w:p>
        </w:tc>
      </w:tr>
      <w:tr w:rsidR="009857B3" w:rsidRPr="0062161F" w:rsidTr="009E1217">
        <w:trPr>
          <w:trHeight w:val="415"/>
        </w:trPr>
        <w:tc>
          <w:tcPr>
            <w:tcW w:w="659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129</w:t>
            </w:r>
          </w:p>
        </w:tc>
        <w:tc>
          <w:tcPr>
            <w:tcW w:w="3579" w:type="dxa"/>
          </w:tcPr>
          <w:p w:rsidR="009857B3" w:rsidRPr="0062161F" w:rsidRDefault="009857B3" w:rsidP="008B1C5F">
            <w:pPr>
              <w:rPr>
                <w:b/>
                <w:bCs/>
                <w:sz w:val="22"/>
                <w:szCs w:val="22"/>
              </w:rPr>
            </w:pPr>
            <w:r w:rsidRPr="0062161F">
              <w:rPr>
                <w:b/>
                <w:bCs/>
                <w:sz w:val="22"/>
                <w:szCs w:val="22"/>
              </w:rPr>
              <w:t>Контрольный диктант по теме «Имя числительное»</w:t>
            </w:r>
          </w:p>
        </w:tc>
        <w:tc>
          <w:tcPr>
            <w:tcW w:w="5260" w:type="dxa"/>
          </w:tcPr>
          <w:p w:rsidR="009857B3" w:rsidRPr="0062161F" w:rsidRDefault="009857B3" w:rsidP="00274985">
            <w:pPr>
              <w:jc w:val="both"/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Применяют изученные правила в ходе написания диктанта</w:t>
            </w:r>
          </w:p>
        </w:tc>
        <w:tc>
          <w:tcPr>
            <w:tcW w:w="750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22 </w:t>
            </w:r>
            <w:r w:rsidRPr="0062161F">
              <w:rPr>
                <w:sz w:val="22"/>
                <w:szCs w:val="22"/>
              </w:rPr>
              <w:t>нед.</w:t>
            </w:r>
          </w:p>
        </w:tc>
        <w:tc>
          <w:tcPr>
            <w:tcW w:w="668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</w:p>
        </w:tc>
      </w:tr>
      <w:tr w:rsidR="009857B3" w:rsidRPr="0062161F" w:rsidTr="009E1217">
        <w:trPr>
          <w:trHeight w:val="415"/>
        </w:trPr>
        <w:tc>
          <w:tcPr>
            <w:tcW w:w="659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130</w:t>
            </w:r>
          </w:p>
        </w:tc>
        <w:tc>
          <w:tcPr>
            <w:tcW w:w="3579" w:type="dxa"/>
          </w:tcPr>
          <w:p w:rsidR="009857B3" w:rsidRPr="0062161F" w:rsidRDefault="009857B3" w:rsidP="00DF5236">
            <w:pPr>
              <w:rPr>
                <w:bCs/>
                <w:sz w:val="22"/>
                <w:szCs w:val="22"/>
              </w:rPr>
            </w:pPr>
            <w:r w:rsidRPr="0062161F">
              <w:rPr>
                <w:bCs/>
                <w:sz w:val="22"/>
                <w:szCs w:val="22"/>
              </w:rPr>
              <w:t>Анализ   ошибок.</w:t>
            </w:r>
          </w:p>
          <w:p w:rsidR="009857B3" w:rsidRPr="0062161F" w:rsidRDefault="009857B3" w:rsidP="008B1C5F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260" w:type="dxa"/>
          </w:tcPr>
          <w:p w:rsidR="009857B3" w:rsidRPr="0062161F" w:rsidRDefault="009857B3" w:rsidP="00274985">
            <w:pPr>
              <w:jc w:val="both"/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Проектируют  и реализуют индивидуальный маршрут восполнения проблемных зон в изученной теме. Анализируют допущенные ошибки.</w:t>
            </w:r>
          </w:p>
        </w:tc>
        <w:tc>
          <w:tcPr>
            <w:tcW w:w="750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22 </w:t>
            </w:r>
            <w:r w:rsidRPr="0062161F">
              <w:rPr>
                <w:sz w:val="22"/>
                <w:szCs w:val="22"/>
              </w:rPr>
              <w:t>нед.</w:t>
            </w:r>
          </w:p>
        </w:tc>
        <w:tc>
          <w:tcPr>
            <w:tcW w:w="668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</w:p>
        </w:tc>
      </w:tr>
      <w:tr w:rsidR="009857B3" w:rsidRPr="0062161F" w:rsidTr="009E1217">
        <w:trPr>
          <w:trHeight w:val="415"/>
        </w:trPr>
        <w:tc>
          <w:tcPr>
            <w:tcW w:w="659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131</w:t>
            </w:r>
          </w:p>
        </w:tc>
        <w:tc>
          <w:tcPr>
            <w:tcW w:w="3579" w:type="dxa"/>
          </w:tcPr>
          <w:p w:rsidR="009857B3" w:rsidRPr="0062161F" w:rsidRDefault="009857B3" w:rsidP="00DF5236">
            <w:pPr>
              <w:rPr>
                <w:b/>
                <w:bCs/>
                <w:sz w:val="22"/>
                <w:szCs w:val="22"/>
              </w:rPr>
            </w:pPr>
            <w:r w:rsidRPr="0062161F">
              <w:rPr>
                <w:b/>
                <w:bCs/>
                <w:sz w:val="22"/>
                <w:szCs w:val="22"/>
              </w:rPr>
              <w:t>р/р</w:t>
            </w:r>
          </w:p>
          <w:p w:rsidR="009857B3" w:rsidRPr="0062161F" w:rsidRDefault="009857B3" w:rsidP="00DF5236">
            <w:pPr>
              <w:rPr>
                <w:bCs/>
                <w:sz w:val="22"/>
                <w:szCs w:val="22"/>
              </w:rPr>
            </w:pPr>
            <w:r w:rsidRPr="0062161F">
              <w:rPr>
                <w:bCs/>
                <w:sz w:val="22"/>
                <w:szCs w:val="22"/>
              </w:rPr>
              <w:t>Составление текста объявления</w:t>
            </w:r>
          </w:p>
        </w:tc>
        <w:tc>
          <w:tcPr>
            <w:tcW w:w="5260" w:type="dxa"/>
          </w:tcPr>
          <w:p w:rsidR="009857B3" w:rsidRPr="0062161F" w:rsidRDefault="009857B3" w:rsidP="00274985">
            <w:pPr>
              <w:jc w:val="both"/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Представляют собственные работы, строят устные высказывания по теме</w:t>
            </w:r>
          </w:p>
        </w:tc>
        <w:tc>
          <w:tcPr>
            <w:tcW w:w="750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22 </w:t>
            </w:r>
            <w:r w:rsidRPr="0062161F">
              <w:rPr>
                <w:sz w:val="22"/>
                <w:szCs w:val="22"/>
              </w:rPr>
              <w:t>нед.</w:t>
            </w:r>
          </w:p>
        </w:tc>
        <w:tc>
          <w:tcPr>
            <w:tcW w:w="668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</w:p>
        </w:tc>
      </w:tr>
      <w:tr w:rsidR="009857B3" w:rsidRPr="0062161F" w:rsidTr="009E1217">
        <w:trPr>
          <w:trHeight w:val="415"/>
        </w:trPr>
        <w:tc>
          <w:tcPr>
            <w:tcW w:w="659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132</w:t>
            </w:r>
          </w:p>
        </w:tc>
        <w:tc>
          <w:tcPr>
            <w:tcW w:w="3579" w:type="dxa"/>
          </w:tcPr>
          <w:p w:rsidR="009857B3" w:rsidRPr="0062161F" w:rsidRDefault="009857B3" w:rsidP="008B1C5F">
            <w:pPr>
              <w:rPr>
                <w:b/>
                <w:bCs/>
                <w:sz w:val="22"/>
                <w:szCs w:val="22"/>
              </w:rPr>
            </w:pPr>
            <w:r w:rsidRPr="0062161F">
              <w:rPr>
                <w:b/>
                <w:bCs/>
                <w:sz w:val="22"/>
                <w:szCs w:val="22"/>
              </w:rPr>
              <w:t xml:space="preserve">р/р  </w:t>
            </w:r>
            <w:r w:rsidRPr="0062161F">
              <w:rPr>
                <w:bCs/>
                <w:sz w:val="22"/>
                <w:szCs w:val="22"/>
              </w:rPr>
              <w:t>Составление текста выступления на тему: «Берегите природу!»</w:t>
            </w:r>
          </w:p>
        </w:tc>
        <w:tc>
          <w:tcPr>
            <w:tcW w:w="5260" w:type="dxa"/>
          </w:tcPr>
          <w:p w:rsidR="009857B3" w:rsidRPr="0062161F" w:rsidRDefault="009857B3" w:rsidP="00274985">
            <w:pPr>
              <w:jc w:val="both"/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Представляют собственные работы, строят устные высказывания по теме</w:t>
            </w:r>
          </w:p>
        </w:tc>
        <w:tc>
          <w:tcPr>
            <w:tcW w:w="750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22 </w:t>
            </w:r>
            <w:r w:rsidRPr="0062161F">
              <w:rPr>
                <w:sz w:val="22"/>
                <w:szCs w:val="22"/>
              </w:rPr>
              <w:t>нед.</w:t>
            </w:r>
          </w:p>
        </w:tc>
        <w:tc>
          <w:tcPr>
            <w:tcW w:w="668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</w:p>
        </w:tc>
      </w:tr>
      <w:tr w:rsidR="009857B3" w:rsidRPr="0062161F" w:rsidTr="009E1217">
        <w:trPr>
          <w:trHeight w:val="415"/>
        </w:trPr>
        <w:tc>
          <w:tcPr>
            <w:tcW w:w="659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133</w:t>
            </w:r>
          </w:p>
        </w:tc>
        <w:tc>
          <w:tcPr>
            <w:tcW w:w="3579" w:type="dxa"/>
          </w:tcPr>
          <w:p w:rsidR="009857B3" w:rsidRPr="0062161F" w:rsidRDefault="009857B3" w:rsidP="008B1C5F">
            <w:pPr>
              <w:rPr>
                <w:bCs/>
                <w:sz w:val="22"/>
                <w:szCs w:val="22"/>
              </w:rPr>
            </w:pPr>
            <w:r w:rsidRPr="0062161F">
              <w:rPr>
                <w:bCs/>
                <w:sz w:val="22"/>
                <w:szCs w:val="22"/>
              </w:rPr>
              <w:t>Подготовка к контрольному диктанту</w:t>
            </w:r>
          </w:p>
        </w:tc>
        <w:tc>
          <w:tcPr>
            <w:tcW w:w="5260" w:type="dxa"/>
          </w:tcPr>
          <w:p w:rsidR="009857B3" w:rsidRPr="0062161F" w:rsidRDefault="009857B3" w:rsidP="00274985">
            <w:pPr>
              <w:jc w:val="both"/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Выявление  проблемных зон  в изученных темах и путей их восполнения</w:t>
            </w:r>
          </w:p>
        </w:tc>
        <w:tc>
          <w:tcPr>
            <w:tcW w:w="750" w:type="dxa"/>
          </w:tcPr>
          <w:p w:rsidR="009857B3" w:rsidRPr="0062161F" w:rsidRDefault="009857B3" w:rsidP="0062161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23 </w:t>
            </w:r>
            <w:r w:rsidRPr="0062161F">
              <w:rPr>
                <w:sz w:val="22"/>
                <w:szCs w:val="22"/>
              </w:rPr>
              <w:t>нед.</w:t>
            </w:r>
          </w:p>
        </w:tc>
        <w:tc>
          <w:tcPr>
            <w:tcW w:w="668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</w:p>
        </w:tc>
      </w:tr>
      <w:tr w:rsidR="009857B3" w:rsidRPr="0062161F" w:rsidTr="009E1217">
        <w:trPr>
          <w:trHeight w:val="415"/>
        </w:trPr>
        <w:tc>
          <w:tcPr>
            <w:tcW w:w="659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134</w:t>
            </w:r>
          </w:p>
        </w:tc>
        <w:tc>
          <w:tcPr>
            <w:tcW w:w="3579" w:type="dxa"/>
          </w:tcPr>
          <w:p w:rsidR="009857B3" w:rsidRPr="0062161F" w:rsidRDefault="009857B3" w:rsidP="008B1C5F">
            <w:pPr>
              <w:rPr>
                <w:b/>
                <w:bCs/>
                <w:sz w:val="22"/>
                <w:szCs w:val="22"/>
              </w:rPr>
            </w:pPr>
            <w:r w:rsidRPr="0062161F">
              <w:rPr>
                <w:b/>
                <w:bCs/>
                <w:sz w:val="22"/>
                <w:szCs w:val="22"/>
              </w:rPr>
              <w:t>Контрольный диктант с грамматическим заданием по теме «Имя числительное»</w:t>
            </w:r>
          </w:p>
        </w:tc>
        <w:tc>
          <w:tcPr>
            <w:tcW w:w="5260" w:type="dxa"/>
          </w:tcPr>
          <w:p w:rsidR="009857B3" w:rsidRPr="0062161F" w:rsidRDefault="009857B3" w:rsidP="00274985">
            <w:pPr>
              <w:jc w:val="both"/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Применяют изученные правила в ходе написания диктанта</w:t>
            </w:r>
          </w:p>
        </w:tc>
        <w:tc>
          <w:tcPr>
            <w:tcW w:w="750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23 </w:t>
            </w:r>
            <w:r w:rsidRPr="0062161F">
              <w:rPr>
                <w:sz w:val="22"/>
                <w:szCs w:val="22"/>
              </w:rPr>
              <w:t>нед.</w:t>
            </w:r>
          </w:p>
        </w:tc>
        <w:tc>
          <w:tcPr>
            <w:tcW w:w="668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</w:p>
        </w:tc>
      </w:tr>
      <w:tr w:rsidR="009857B3" w:rsidRPr="0062161F" w:rsidTr="009E1217">
        <w:trPr>
          <w:trHeight w:val="415"/>
        </w:trPr>
        <w:tc>
          <w:tcPr>
            <w:tcW w:w="659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135</w:t>
            </w:r>
          </w:p>
        </w:tc>
        <w:tc>
          <w:tcPr>
            <w:tcW w:w="3579" w:type="dxa"/>
          </w:tcPr>
          <w:p w:rsidR="009857B3" w:rsidRPr="0062161F" w:rsidRDefault="009857B3" w:rsidP="008B1C5F">
            <w:pPr>
              <w:rPr>
                <w:bCs/>
                <w:sz w:val="22"/>
                <w:szCs w:val="22"/>
              </w:rPr>
            </w:pPr>
            <w:r w:rsidRPr="0062161F">
              <w:rPr>
                <w:bCs/>
                <w:sz w:val="22"/>
                <w:szCs w:val="22"/>
              </w:rPr>
              <w:t>Анализ ошибок</w:t>
            </w:r>
          </w:p>
        </w:tc>
        <w:tc>
          <w:tcPr>
            <w:tcW w:w="5260" w:type="dxa"/>
          </w:tcPr>
          <w:p w:rsidR="009857B3" w:rsidRPr="0062161F" w:rsidRDefault="009857B3" w:rsidP="00274985">
            <w:pPr>
              <w:jc w:val="both"/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Проектируют  и реализуют индивидуальный маршрут восполнения проблемных зон в изученной теме. Анализируют допущенные ошибки.</w:t>
            </w:r>
          </w:p>
        </w:tc>
        <w:tc>
          <w:tcPr>
            <w:tcW w:w="750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23 </w:t>
            </w:r>
            <w:r w:rsidRPr="0062161F">
              <w:rPr>
                <w:sz w:val="22"/>
                <w:szCs w:val="22"/>
              </w:rPr>
              <w:t>нед.</w:t>
            </w:r>
          </w:p>
        </w:tc>
        <w:tc>
          <w:tcPr>
            <w:tcW w:w="668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</w:p>
        </w:tc>
      </w:tr>
      <w:tr w:rsidR="009857B3" w:rsidRPr="0062161F" w:rsidTr="001F1BD5">
        <w:trPr>
          <w:trHeight w:val="415"/>
        </w:trPr>
        <w:tc>
          <w:tcPr>
            <w:tcW w:w="10916" w:type="dxa"/>
            <w:gridSpan w:val="5"/>
          </w:tcPr>
          <w:p w:rsidR="009857B3" w:rsidRPr="0062161F" w:rsidRDefault="009857B3" w:rsidP="00274985">
            <w:pPr>
              <w:jc w:val="center"/>
              <w:rPr>
                <w:sz w:val="22"/>
                <w:szCs w:val="22"/>
              </w:rPr>
            </w:pPr>
            <w:r w:rsidRPr="0062161F">
              <w:rPr>
                <w:b/>
                <w:bCs/>
                <w:sz w:val="22"/>
                <w:szCs w:val="22"/>
              </w:rPr>
              <w:t>Местоимение (25ч)</w:t>
            </w:r>
          </w:p>
        </w:tc>
      </w:tr>
      <w:tr w:rsidR="009857B3" w:rsidRPr="0062161F" w:rsidTr="009E1217">
        <w:trPr>
          <w:trHeight w:val="415"/>
        </w:trPr>
        <w:tc>
          <w:tcPr>
            <w:tcW w:w="659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136</w:t>
            </w:r>
          </w:p>
        </w:tc>
        <w:tc>
          <w:tcPr>
            <w:tcW w:w="3579" w:type="dxa"/>
          </w:tcPr>
          <w:p w:rsidR="009857B3" w:rsidRPr="0062161F" w:rsidRDefault="009857B3" w:rsidP="008B1C5F">
            <w:pPr>
              <w:rPr>
                <w:bCs/>
                <w:sz w:val="22"/>
                <w:szCs w:val="22"/>
              </w:rPr>
            </w:pPr>
            <w:r w:rsidRPr="0062161F">
              <w:rPr>
                <w:bCs/>
                <w:sz w:val="22"/>
                <w:szCs w:val="22"/>
              </w:rPr>
              <w:t>Местоимение как часть речи</w:t>
            </w:r>
          </w:p>
        </w:tc>
        <w:tc>
          <w:tcPr>
            <w:tcW w:w="5260" w:type="dxa"/>
          </w:tcPr>
          <w:p w:rsidR="009857B3" w:rsidRPr="0062161F" w:rsidRDefault="009857B3" w:rsidP="00274985">
            <w:pPr>
              <w:jc w:val="both"/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Характеризуют местоимение как часть речи.</w:t>
            </w:r>
          </w:p>
          <w:p w:rsidR="009857B3" w:rsidRPr="0062161F" w:rsidRDefault="009857B3" w:rsidP="00274985">
            <w:pPr>
              <w:jc w:val="both"/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 xml:space="preserve">   Списывают предложения, вставляя местоимения. Подчёркивают местоимения как члены предложения. Отмечают недочёты в употреблении местоимений.</w:t>
            </w:r>
          </w:p>
        </w:tc>
        <w:tc>
          <w:tcPr>
            <w:tcW w:w="750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23 </w:t>
            </w:r>
            <w:r w:rsidRPr="0062161F">
              <w:rPr>
                <w:sz w:val="22"/>
                <w:szCs w:val="22"/>
              </w:rPr>
              <w:t>нед.</w:t>
            </w:r>
          </w:p>
        </w:tc>
        <w:tc>
          <w:tcPr>
            <w:tcW w:w="668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</w:p>
        </w:tc>
      </w:tr>
      <w:tr w:rsidR="009857B3" w:rsidRPr="0062161F" w:rsidTr="009E1217">
        <w:trPr>
          <w:trHeight w:val="415"/>
        </w:trPr>
        <w:tc>
          <w:tcPr>
            <w:tcW w:w="659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137</w:t>
            </w:r>
          </w:p>
        </w:tc>
        <w:tc>
          <w:tcPr>
            <w:tcW w:w="3579" w:type="dxa"/>
          </w:tcPr>
          <w:p w:rsidR="009857B3" w:rsidRPr="0062161F" w:rsidRDefault="009857B3" w:rsidP="008B1C5F">
            <w:pPr>
              <w:rPr>
                <w:bCs/>
                <w:sz w:val="22"/>
                <w:szCs w:val="22"/>
              </w:rPr>
            </w:pPr>
            <w:r w:rsidRPr="0062161F">
              <w:rPr>
                <w:bCs/>
                <w:sz w:val="22"/>
                <w:szCs w:val="22"/>
              </w:rPr>
              <w:t>Личные местоимения</w:t>
            </w:r>
          </w:p>
        </w:tc>
        <w:tc>
          <w:tcPr>
            <w:tcW w:w="5260" w:type="dxa"/>
            <w:vMerge w:val="restart"/>
          </w:tcPr>
          <w:p w:rsidR="009857B3" w:rsidRPr="0062161F" w:rsidRDefault="009857B3" w:rsidP="00274985">
            <w:pPr>
              <w:jc w:val="both"/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Распознают личные местоимения. Склоняют личные местоимения по падежам. Составляют словосочетания с личными местоимениями. Заменяют в предложениях имена существительные местоимениями. Отмечают ошибку в употреблении местоимений.</w:t>
            </w:r>
          </w:p>
        </w:tc>
        <w:tc>
          <w:tcPr>
            <w:tcW w:w="750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23 </w:t>
            </w:r>
            <w:r w:rsidRPr="0062161F">
              <w:rPr>
                <w:sz w:val="22"/>
                <w:szCs w:val="22"/>
              </w:rPr>
              <w:t>нед.</w:t>
            </w:r>
          </w:p>
        </w:tc>
        <w:tc>
          <w:tcPr>
            <w:tcW w:w="668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</w:p>
        </w:tc>
      </w:tr>
      <w:tr w:rsidR="009857B3" w:rsidRPr="0062161F" w:rsidTr="009E1217">
        <w:trPr>
          <w:trHeight w:val="415"/>
        </w:trPr>
        <w:tc>
          <w:tcPr>
            <w:tcW w:w="659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138</w:t>
            </w:r>
          </w:p>
        </w:tc>
        <w:tc>
          <w:tcPr>
            <w:tcW w:w="3579" w:type="dxa"/>
          </w:tcPr>
          <w:p w:rsidR="009857B3" w:rsidRPr="0062161F" w:rsidRDefault="009857B3" w:rsidP="008B1C5F">
            <w:pPr>
              <w:rPr>
                <w:bCs/>
                <w:sz w:val="22"/>
                <w:szCs w:val="22"/>
              </w:rPr>
            </w:pPr>
            <w:r w:rsidRPr="0062161F">
              <w:rPr>
                <w:bCs/>
                <w:sz w:val="22"/>
                <w:szCs w:val="22"/>
              </w:rPr>
              <w:t>Личные местоимения</w:t>
            </w:r>
          </w:p>
        </w:tc>
        <w:tc>
          <w:tcPr>
            <w:tcW w:w="5260" w:type="dxa"/>
            <w:vMerge/>
          </w:tcPr>
          <w:p w:rsidR="009857B3" w:rsidRPr="0062161F" w:rsidRDefault="009857B3" w:rsidP="00274985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750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23 </w:t>
            </w:r>
            <w:r w:rsidRPr="0062161F">
              <w:rPr>
                <w:sz w:val="22"/>
                <w:szCs w:val="22"/>
              </w:rPr>
              <w:t>нед.</w:t>
            </w:r>
          </w:p>
        </w:tc>
        <w:tc>
          <w:tcPr>
            <w:tcW w:w="668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</w:p>
        </w:tc>
      </w:tr>
      <w:tr w:rsidR="009857B3" w:rsidRPr="0062161F" w:rsidTr="009E1217">
        <w:trPr>
          <w:trHeight w:val="415"/>
        </w:trPr>
        <w:tc>
          <w:tcPr>
            <w:tcW w:w="659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139</w:t>
            </w:r>
          </w:p>
        </w:tc>
        <w:tc>
          <w:tcPr>
            <w:tcW w:w="3579" w:type="dxa"/>
          </w:tcPr>
          <w:p w:rsidR="009857B3" w:rsidRPr="0062161F" w:rsidRDefault="009857B3" w:rsidP="008B1C5F">
            <w:pPr>
              <w:rPr>
                <w:b/>
                <w:bCs/>
                <w:sz w:val="22"/>
                <w:szCs w:val="22"/>
              </w:rPr>
            </w:pPr>
            <w:r w:rsidRPr="0062161F">
              <w:rPr>
                <w:b/>
                <w:bCs/>
                <w:sz w:val="22"/>
                <w:szCs w:val="22"/>
              </w:rPr>
              <w:t xml:space="preserve">р/р Составление рассказа от первого лица </w:t>
            </w:r>
          </w:p>
        </w:tc>
        <w:tc>
          <w:tcPr>
            <w:tcW w:w="5260" w:type="dxa"/>
          </w:tcPr>
          <w:p w:rsidR="009857B3" w:rsidRPr="0062161F" w:rsidRDefault="009857B3" w:rsidP="00274985">
            <w:pPr>
              <w:jc w:val="both"/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Пишут рассказ от первого лица по рисункам.</w:t>
            </w:r>
          </w:p>
        </w:tc>
        <w:tc>
          <w:tcPr>
            <w:tcW w:w="750" w:type="dxa"/>
          </w:tcPr>
          <w:p w:rsidR="009857B3" w:rsidRPr="0062161F" w:rsidRDefault="009857B3" w:rsidP="0062161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24 </w:t>
            </w:r>
            <w:r w:rsidRPr="0062161F">
              <w:rPr>
                <w:sz w:val="22"/>
                <w:szCs w:val="22"/>
              </w:rPr>
              <w:t>нед.</w:t>
            </w:r>
          </w:p>
        </w:tc>
        <w:tc>
          <w:tcPr>
            <w:tcW w:w="668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</w:p>
        </w:tc>
      </w:tr>
      <w:tr w:rsidR="009857B3" w:rsidRPr="0062161F" w:rsidTr="009E1217">
        <w:trPr>
          <w:trHeight w:val="415"/>
        </w:trPr>
        <w:tc>
          <w:tcPr>
            <w:tcW w:w="659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140</w:t>
            </w:r>
          </w:p>
        </w:tc>
        <w:tc>
          <w:tcPr>
            <w:tcW w:w="3579" w:type="dxa"/>
          </w:tcPr>
          <w:p w:rsidR="009857B3" w:rsidRPr="0062161F" w:rsidRDefault="009857B3" w:rsidP="008B1C5F">
            <w:pPr>
              <w:rPr>
                <w:bCs/>
                <w:sz w:val="22"/>
                <w:szCs w:val="22"/>
              </w:rPr>
            </w:pPr>
            <w:r w:rsidRPr="0062161F">
              <w:rPr>
                <w:bCs/>
                <w:sz w:val="22"/>
                <w:szCs w:val="22"/>
              </w:rPr>
              <w:t xml:space="preserve">Возвратное местоимение </w:t>
            </w:r>
            <w:r w:rsidRPr="0062161F">
              <w:rPr>
                <w:bCs/>
                <w:i/>
                <w:iCs/>
                <w:sz w:val="22"/>
                <w:szCs w:val="22"/>
              </w:rPr>
              <w:t>себя</w:t>
            </w:r>
          </w:p>
        </w:tc>
        <w:tc>
          <w:tcPr>
            <w:tcW w:w="5260" w:type="dxa"/>
          </w:tcPr>
          <w:p w:rsidR="009857B3" w:rsidRPr="0062161F" w:rsidRDefault="009857B3" w:rsidP="00274985">
            <w:pPr>
              <w:jc w:val="both"/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 xml:space="preserve">Распознают возвратное местоимение </w:t>
            </w:r>
            <w:r w:rsidRPr="0062161F">
              <w:rPr>
                <w:b/>
                <w:i/>
                <w:sz w:val="22"/>
                <w:szCs w:val="22"/>
              </w:rPr>
              <w:t>себя</w:t>
            </w:r>
            <w:r w:rsidRPr="0062161F">
              <w:rPr>
                <w:sz w:val="22"/>
                <w:szCs w:val="22"/>
              </w:rPr>
              <w:t xml:space="preserve">. </w:t>
            </w:r>
          </w:p>
          <w:p w:rsidR="009857B3" w:rsidRPr="0062161F" w:rsidRDefault="009857B3" w:rsidP="00274985">
            <w:pPr>
              <w:jc w:val="both"/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 xml:space="preserve">   Определяют падеж возвратного местоимения в текстах. Заменяют выделенные в тексте слова фразеологизмами с местоимением </w:t>
            </w:r>
            <w:r w:rsidRPr="0062161F">
              <w:rPr>
                <w:b/>
                <w:i/>
                <w:sz w:val="22"/>
                <w:szCs w:val="22"/>
              </w:rPr>
              <w:t>себя</w:t>
            </w:r>
            <w:r w:rsidRPr="0062161F">
              <w:rPr>
                <w:sz w:val="22"/>
                <w:szCs w:val="22"/>
              </w:rPr>
              <w:t>. Устраняют недочёты в употреблении местоимений.</w:t>
            </w:r>
          </w:p>
        </w:tc>
        <w:tc>
          <w:tcPr>
            <w:tcW w:w="750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24 </w:t>
            </w:r>
            <w:r w:rsidRPr="0062161F">
              <w:rPr>
                <w:sz w:val="22"/>
                <w:szCs w:val="22"/>
              </w:rPr>
              <w:t>нед.</w:t>
            </w:r>
          </w:p>
        </w:tc>
        <w:tc>
          <w:tcPr>
            <w:tcW w:w="668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</w:p>
        </w:tc>
      </w:tr>
      <w:tr w:rsidR="009857B3" w:rsidRPr="0062161F" w:rsidTr="009E1217">
        <w:trPr>
          <w:trHeight w:val="415"/>
        </w:trPr>
        <w:tc>
          <w:tcPr>
            <w:tcW w:w="659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141</w:t>
            </w:r>
          </w:p>
        </w:tc>
        <w:tc>
          <w:tcPr>
            <w:tcW w:w="3579" w:type="dxa"/>
          </w:tcPr>
          <w:p w:rsidR="009857B3" w:rsidRPr="0062161F" w:rsidRDefault="009857B3" w:rsidP="008B1C5F">
            <w:pPr>
              <w:rPr>
                <w:bCs/>
                <w:sz w:val="22"/>
                <w:szCs w:val="22"/>
              </w:rPr>
            </w:pPr>
            <w:r w:rsidRPr="0062161F">
              <w:rPr>
                <w:bCs/>
                <w:sz w:val="22"/>
                <w:szCs w:val="22"/>
              </w:rPr>
              <w:t>Вопросительные и относительные местоимения</w:t>
            </w:r>
          </w:p>
        </w:tc>
        <w:tc>
          <w:tcPr>
            <w:tcW w:w="5260" w:type="dxa"/>
            <w:vMerge w:val="restart"/>
          </w:tcPr>
          <w:p w:rsidR="009857B3" w:rsidRPr="0062161F" w:rsidRDefault="009857B3" w:rsidP="00274985">
            <w:pPr>
              <w:jc w:val="both"/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Распознают вопросительные и относительные местоимения. Склоняют  местоимения по падежам. Вставляют пропущенные местоимения в предложения. Составляют предложения с местоимениями. Находят морфологические ошибки в образовании форм глаголов и местоимений. Анализируют текст.</w:t>
            </w:r>
          </w:p>
        </w:tc>
        <w:tc>
          <w:tcPr>
            <w:tcW w:w="750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24 </w:t>
            </w:r>
            <w:r w:rsidRPr="0062161F">
              <w:rPr>
                <w:sz w:val="22"/>
                <w:szCs w:val="22"/>
              </w:rPr>
              <w:t>нед.</w:t>
            </w:r>
          </w:p>
        </w:tc>
        <w:tc>
          <w:tcPr>
            <w:tcW w:w="668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</w:p>
        </w:tc>
      </w:tr>
      <w:tr w:rsidR="009857B3" w:rsidRPr="0062161F" w:rsidTr="009E1217">
        <w:trPr>
          <w:trHeight w:val="415"/>
        </w:trPr>
        <w:tc>
          <w:tcPr>
            <w:tcW w:w="659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142</w:t>
            </w:r>
          </w:p>
        </w:tc>
        <w:tc>
          <w:tcPr>
            <w:tcW w:w="3579" w:type="dxa"/>
          </w:tcPr>
          <w:p w:rsidR="009857B3" w:rsidRPr="0062161F" w:rsidRDefault="009857B3" w:rsidP="008B1C5F">
            <w:pPr>
              <w:rPr>
                <w:bCs/>
                <w:sz w:val="22"/>
                <w:szCs w:val="22"/>
              </w:rPr>
            </w:pPr>
            <w:r w:rsidRPr="0062161F">
              <w:rPr>
                <w:bCs/>
                <w:sz w:val="22"/>
                <w:szCs w:val="22"/>
              </w:rPr>
              <w:t>Вопросительные и относительные местоимения</w:t>
            </w:r>
          </w:p>
        </w:tc>
        <w:tc>
          <w:tcPr>
            <w:tcW w:w="5260" w:type="dxa"/>
            <w:vMerge/>
          </w:tcPr>
          <w:p w:rsidR="009857B3" w:rsidRPr="0062161F" w:rsidRDefault="009857B3" w:rsidP="009E1217">
            <w:pPr>
              <w:rPr>
                <w:sz w:val="22"/>
                <w:szCs w:val="22"/>
              </w:rPr>
            </w:pPr>
          </w:p>
        </w:tc>
        <w:tc>
          <w:tcPr>
            <w:tcW w:w="750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24 </w:t>
            </w:r>
            <w:r w:rsidRPr="0062161F">
              <w:rPr>
                <w:sz w:val="22"/>
                <w:szCs w:val="22"/>
              </w:rPr>
              <w:t>нед.</w:t>
            </w:r>
          </w:p>
        </w:tc>
        <w:tc>
          <w:tcPr>
            <w:tcW w:w="668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</w:p>
        </w:tc>
      </w:tr>
      <w:tr w:rsidR="009857B3" w:rsidRPr="0062161F" w:rsidTr="009E1217">
        <w:trPr>
          <w:trHeight w:val="415"/>
        </w:trPr>
        <w:tc>
          <w:tcPr>
            <w:tcW w:w="659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143</w:t>
            </w:r>
          </w:p>
        </w:tc>
        <w:tc>
          <w:tcPr>
            <w:tcW w:w="3579" w:type="dxa"/>
          </w:tcPr>
          <w:p w:rsidR="009857B3" w:rsidRPr="0062161F" w:rsidRDefault="009857B3" w:rsidP="008B1C5F">
            <w:pPr>
              <w:rPr>
                <w:bCs/>
                <w:sz w:val="22"/>
                <w:szCs w:val="22"/>
              </w:rPr>
            </w:pPr>
            <w:r w:rsidRPr="0062161F">
              <w:rPr>
                <w:bCs/>
                <w:sz w:val="22"/>
                <w:szCs w:val="22"/>
              </w:rPr>
              <w:t>Неопределенные местоимения</w:t>
            </w:r>
          </w:p>
        </w:tc>
        <w:tc>
          <w:tcPr>
            <w:tcW w:w="5260" w:type="dxa"/>
            <w:vMerge w:val="restart"/>
          </w:tcPr>
          <w:p w:rsidR="009857B3" w:rsidRPr="0062161F" w:rsidRDefault="009857B3" w:rsidP="00274985">
            <w:pPr>
              <w:jc w:val="both"/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Распознают неопределённые местоимения</w:t>
            </w:r>
          </w:p>
          <w:p w:rsidR="009857B3" w:rsidRPr="0062161F" w:rsidRDefault="009857B3" w:rsidP="00274985">
            <w:pPr>
              <w:jc w:val="both"/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 xml:space="preserve">   Анализируют таблицу. Составляют предложения с неопределёнными местоимениями, вставляют пропущенные местоимения в текст. Определяют способ образования неопределённых местоимений. Подбирают однокоренные слова к словам с непроверяемыми орфограммами.</w:t>
            </w:r>
          </w:p>
        </w:tc>
        <w:tc>
          <w:tcPr>
            <w:tcW w:w="750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24 </w:t>
            </w:r>
            <w:r w:rsidRPr="0062161F">
              <w:rPr>
                <w:sz w:val="22"/>
                <w:szCs w:val="22"/>
              </w:rPr>
              <w:t>нед.</w:t>
            </w:r>
          </w:p>
        </w:tc>
        <w:tc>
          <w:tcPr>
            <w:tcW w:w="668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</w:p>
        </w:tc>
      </w:tr>
      <w:tr w:rsidR="009857B3" w:rsidRPr="0062161F" w:rsidTr="009E1217">
        <w:trPr>
          <w:trHeight w:val="415"/>
        </w:trPr>
        <w:tc>
          <w:tcPr>
            <w:tcW w:w="659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144</w:t>
            </w:r>
          </w:p>
        </w:tc>
        <w:tc>
          <w:tcPr>
            <w:tcW w:w="3579" w:type="dxa"/>
          </w:tcPr>
          <w:p w:rsidR="009857B3" w:rsidRPr="0062161F" w:rsidRDefault="009857B3" w:rsidP="008B1C5F">
            <w:pPr>
              <w:rPr>
                <w:bCs/>
                <w:sz w:val="22"/>
                <w:szCs w:val="22"/>
              </w:rPr>
            </w:pPr>
            <w:r w:rsidRPr="0062161F">
              <w:rPr>
                <w:bCs/>
                <w:sz w:val="22"/>
                <w:szCs w:val="22"/>
              </w:rPr>
              <w:t>Неопределенные местоимения</w:t>
            </w:r>
          </w:p>
        </w:tc>
        <w:tc>
          <w:tcPr>
            <w:tcW w:w="5260" w:type="dxa"/>
            <w:vMerge/>
          </w:tcPr>
          <w:p w:rsidR="009857B3" w:rsidRPr="0062161F" w:rsidRDefault="009857B3" w:rsidP="009E1217">
            <w:pPr>
              <w:rPr>
                <w:sz w:val="22"/>
                <w:szCs w:val="22"/>
              </w:rPr>
            </w:pPr>
          </w:p>
        </w:tc>
        <w:tc>
          <w:tcPr>
            <w:tcW w:w="750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24 </w:t>
            </w:r>
            <w:r w:rsidRPr="0062161F">
              <w:rPr>
                <w:sz w:val="22"/>
                <w:szCs w:val="22"/>
              </w:rPr>
              <w:t>нед.</w:t>
            </w:r>
          </w:p>
        </w:tc>
        <w:tc>
          <w:tcPr>
            <w:tcW w:w="668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</w:p>
        </w:tc>
      </w:tr>
      <w:tr w:rsidR="009857B3" w:rsidRPr="0062161F" w:rsidTr="009E1217">
        <w:trPr>
          <w:trHeight w:val="415"/>
        </w:trPr>
        <w:tc>
          <w:tcPr>
            <w:tcW w:w="659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145</w:t>
            </w:r>
          </w:p>
        </w:tc>
        <w:tc>
          <w:tcPr>
            <w:tcW w:w="3579" w:type="dxa"/>
          </w:tcPr>
          <w:p w:rsidR="009857B3" w:rsidRPr="0062161F" w:rsidRDefault="009857B3" w:rsidP="008B1C5F">
            <w:pPr>
              <w:rPr>
                <w:bCs/>
                <w:sz w:val="22"/>
                <w:szCs w:val="22"/>
              </w:rPr>
            </w:pPr>
            <w:r w:rsidRPr="0062161F">
              <w:rPr>
                <w:bCs/>
                <w:sz w:val="22"/>
                <w:szCs w:val="22"/>
              </w:rPr>
              <w:t>Отрицательные местоимения</w:t>
            </w:r>
          </w:p>
        </w:tc>
        <w:tc>
          <w:tcPr>
            <w:tcW w:w="5260" w:type="dxa"/>
            <w:vMerge w:val="restart"/>
          </w:tcPr>
          <w:p w:rsidR="009857B3" w:rsidRPr="0062161F" w:rsidRDefault="009857B3" w:rsidP="00274985">
            <w:pPr>
              <w:jc w:val="both"/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Распознают отрицательны местоимения.</w:t>
            </w:r>
          </w:p>
          <w:p w:rsidR="009857B3" w:rsidRPr="0062161F" w:rsidRDefault="009857B3" w:rsidP="00274985">
            <w:pPr>
              <w:jc w:val="both"/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 xml:space="preserve">   Определяют способ образования отрицательных местоимений. Составляют словосочетания и предложения с отрицательными местоимениями. Обозначают условия выбора </w:t>
            </w:r>
            <w:r w:rsidRPr="0062161F">
              <w:rPr>
                <w:b/>
                <w:sz w:val="22"/>
                <w:szCs w:val="22"/>
              </w:rPr>
              <w:t xml:space="preserve">не </w:t>
            </w:r>
            <w:r w:rsidRPr="0062161F">
              <w:rPr>
                <w:sz w:val="22"/>
                <w:szCs w:val="22"/>
              </w:rPr>
              <w:t xml:space="preserve">или </w:t>
            </w:r>
            <w:r w:rsidRPr="0062161F">
              <w:rPr>
                <w:b/>
                <w:sz w:val="22"/>
                <w:szCs w:val="22"/>
              </w:rPr>
              <w:t xml:space="preserve">ни </w:t>
            </w:r>
            <w:r w:rsidRPr="0062161F">
              <w:rPr>
                <w:sz w:val="22"/>
                <w:szCs w:val="22"/>
              </w:rPr>
              <w:t>и слитного или раздельного написания в отрицательных местоимениях.</w:t>
            </w:r>
          </w:p>
        </w:tc>
        <w:tc>
          <w:tcPr>
            <w:tcW w:w="750" w:type="dxa"/>
          </w:tcPr>
          <w:p w:rsidR="009857B3" w:rsidRPr="0062161F" w:rsidRDefault="009857B3" w:rsidP="0062161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25 </w:t>
            </w:r>
            <w:r w:rsidRPr="0062161F">
              <w:rPr>
                <w:sz w:val="22"/>
                <w:szCs w:val="22"/>
              </w:rPr>
              <w:t>нед.</w:t>
            </w:r>
          </w:p>
        </w:tc>
        <w:tc>
          <w:tcPr>
            <w:tcW w:w="668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</w:p>
        </w:tc>
      </w:tr>
      <w:tr w:rsidR="009857B3" w:rsidRPr="0062161F" w:rsidTr="009E1217">
        <w:trPr>
          <w:trHeight w:val="415"/>
        </w:trPr>
        <w:tc>
          <w:tcPr>
            <w:tcW w:w="659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146</w:t>
            </w:r>
          </w:p>
        </w:tc>
        <w:tc>
          <w:tcPr>
            <w:tcW w:w="3579" w:type="dxa"/>
          </w:tcPr>
          <w:p w:rsidR="009857B3" w:rsidRPr="0062161F" w:rsidRDefault="009857B3" w:rsidP="008B1C5F">
            <w:pPr>
              <w:rPr>
                <w:bCs/>
                <w:sz w:val="22"/>
                <w:szCs w:val="22"/>
              </w:rPr>
            </w:pPr>
            <w:r w:rsidRPr="0062161F">
              <w:rPr>
                <w:bCs/>
                <w:sz w:val="22"/>
                <w:szCs w:val="22"/>
              </w:rPr>
              <w:t>Отрицательные местоимения</w:t>
            </w:r>
          </w:p>
        </w:tc>
        <w:tc>
          <w:tcPr>
            <w:tcW w:w="5260" w:type="dxa"/>
            <w:vMerge/>
          </w:tcPr>
          <w:p w:rsidR="009857B3" w:rsidRPr="0062161F" w:rsidRDefault="009857B3" w:rsidP="009E1217">
            <w:pPr>
              <w:rPr>
                <w:sz w:val="22"/>
                <w:szCs w:val="22"/>
              </w:rPr>
            </w:pPr>
          </w:p>
        </w:tc>
        <w:tc>
          <w:tcPr>
            <w:tcW w:w="750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25 </w:t>
            </w:r>
            <w:r w:rsidRPr="0062161F">
              <w:rPr>
                <w:sz w:val="22"/>
                <w:szCs w:val="22"/>
              </w:rPr>
              <w:t>нед.</w:t>
            </w:r>
          </w:p>
        </w:tc>
        <w:tc>
          <w:tcPr>
            <w:tcW w:w="668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</w:p>
        </w:tc>
      </w:tr>
      <w:tr w:rsidR="009857B3" w:rsidRPr="0062161F" w:rsidTr="009E1217">
        <w:trPr>
          <w:trHeight w:val="415"/>
        </w:trPr>
        <w:tc>
          <w:tcPr>
            <w:tcW w:w="659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147</w:t>
            </w:r>
          </w:p>
        </w:tc>
        <w:tc>
          <w:tcPr>
            <w:tcW w:w="3579" w:type="dxa"/>
          </w:tcPr>
          <w:p w:rsidR="009857B3" w:rsidRPr="0062161F" w:rsidRDefault="009857B3" w:rsidP="008B1C5F">
            <w:pPr>
              <w:rPr>
                <w:b/>
                <w:bCs/>
                <w:sz w:val="22"/>
                <w:szCs w:val="22"/>
              </w:rPr>
            </w:pPr>
            <w:r w:rsidRPr="0062161F">
              <w:rPr>
                <w:b/>
                <w:bCs/>
                <w:sz w:val="22"/>
                <w:szCs w:val="22"/>
              </w:rPr>
              <w:t>Контрольный диктант с грамматическим заданием по теме «Местоимение»</w:t>
            </w:r>
          </w:p>
        </w:tc>
        <w:tc>
          <w:tcPr>
            <w:tcW w:w="5260" w:type="dxa"/>
          </w:tcPr>
          <w:p w:rsidR="009857B3" w:rsidRPr="0062161F" w:rsidRDefault="009857B3" w:rsidP="001F1BD5">
            <w:pPr>
              <w:jc w:val="both"/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Применяют изученные правила в ходе написания диктанта</w:t>
            </w:r>
          </w:p>
        </w:tc>
        <w:tc>
          <w:tcPr>
            <w:tcW w:w="750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25 </w:t>
            </w:r>
            <w:r w:rsidRPr="0062161F">
              <w:rPr>
                <w:sz w:val="22"/>
                <w:szCs w:val="22"/>
              </w:rPr>
              <w:t>нед.</w:t>
            </w:r>
          </w:p>
        </w:tc>
        <w:tc>
          <w:tcPr>
            <w:tcW w:w="668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</w:p>
        </w:tc>
      </w:tr>
      <w:tr w:rsidR="009857B3" w:rsidRPr="0062161F" w:rsidTr="009E1217">
        <w:trPr>
          <w:trHeight w:val="415"/>
        </w:trPr>
        <w:tc>
          <w:tcPr>
            <w:tcW w:w="659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148</w:t>
            </w:r>
          </w:p>
        </w:tc>
        <w:tc>
          <w:tcPr>
            <w:tcW w:w="3579" w:type="dxa"/>
          </w:tcPr>
          <w:p w:rsidR="009857B3" w:rsidRPr="0062161F" w:rsidRDefault="009857B3" w:rsidP="008B1C5F">
            <w:pPr>
              <w:rPr>
                <w:bCs/>
                <w:sz w:val="22"/>
                <w:szCs w:val="22"/>
              </w:rPr>
            </w:pPr>
            <w:r w:rsidRPr="0062161F">
              <w:rPr>
                <w:bCs/>
                <w:sz w:val="22"/>
                <w:szCs w:val="22"/>
              </w:rPr>
              <w:t>Анализ ошибок, допущенных в к/д</w:t>
            </w:r>
          </w:p>
        </w:tc>
        <w:tc>
          <w:tcPr>
            <w:tcW w:w="5260" w:type="dxa"/>
          </w:tcPr>
          <w:p w:rsidR="009857B3" w:rsidRPr="0062161F" w:rsidRDefault="009857B3" w:rsidP="00FD4CF9">
            <w:pPr>
              <w:jc w:val="both"/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Проектируют  и реализуют индивидуальный маршрут восполнения проблемных зон в изученной теме. Анализируют допущенные ошибки.</w:t>
            </w:r>
          </w:p>
        </w:tc>
        <w:tc>
          <w:tcPr>
            <w:tcW w:w="750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25 </w:t>
            </w:r>
            <w:r w:rsidRPr="0062161F">
              <w:rPr>
                <w:sz w:val="22"/>
                <w:szCs w:val="22"/>
              </w:rPr>
              <w:t>нед.</w:t>
            </w:r>
          </w:p>
        </w:tc>
        <w:tc>
          <w:tcPr>
            <w:tcW w:w="668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</w:p>
        </w:tc>
      </w:tr>
      <w:tr w:rsidR="009857B3" w:rsidRPr="0062161F" w:rsidTr="009E1217">
        <w:trPr>
          <w:trHeight w:val="415"/>
        </w:trPr>
        <w:tc>
          <w:tcPr>
            <w:tcW w:w="659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149</w:t>
            </w:r>
          </w:p>
        </w:tc>
        <w:tc>
          <w:tcPr>
            <w:tcW w:w="3579" w:type="dxa"/>
          </w:tcPr>
          <w:p w:rsidR="009857B3" w:rsidRPr="0062161F" w:rsidRDefault="009857B3" w:rsidP="008B1C5F">
            <w:pPr>
              <w:rPr>
                <w:bCs/>
                <w:sz w:val="22"/>
                <w:szCs w:val="22"/>
              </w:rPr>
            </w:pPr>
            <w:r w:rsidRPr="0062161F">
              <w:rPr>
                <w:bCs/>
                <w:sz w:val="22"/>
                <w:szCs w:val="22"/>
              </w:rPr>
              <w:t>Притяжательные местоимения</w:t>
            </w:r>
          </w:p>
        </w:tc>
        <w:tc>
          <w:tcPr>
            <w:tcW w:w="5260" w:type="dxa"/>
          </w:tcPr>
          <w:p w:rsidR="009857B3" w:rsidRPr="0062161F" w:rsidRDefault="009857B3" w:rsidP="00FD4CF9">
            <w:pPr>
              <w:jc w:val="both"/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Распознают притяжательные местоимения.</w:t>
            </w:r>
          </w:p>
          <w:p w:rsidR="009857B3" w:rsidRPr="0062161F" w:rsidRDefault="009857B3" w:rsidP="00FD4CF9">
            <w:pPr>
              <w:jc w:val="both"/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 xml:space="preserve">   Склоняют притяжательные местоимения по падежам, определяют их разряд. Заменяют существительные местоимениями в предложениях.</w:t>
            </w:r>
          </w:p>
        </w:tc>
        <w:tc>
          <w:tcPr>
            <w:tcW w:w="750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25 </w:t>
            </w:r>
            <w:r w:rsidRPr="0062161F">
              <w:rPr>
                <w:sz w:val="22"/>
                <w:szCs w:val="22"/>
              </w:rPr>
              <w:t>нед.</w:t>
            </w:r>
          </w:p>
        </w:tc>
        <w:tc>
          <w:tcPr>
            <w:tcW w:w="668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</w:p>
        </w:tc>
      </w:tr>
      <w:tr w:rsidR="009857B3" w:rsidRPr="0062161F" w:rsidTr="009E1217">
        <w:trPr>
          <w:trHeight w:val="415"/>
        </w:trPr>
        <w:tc>
          <w:tcPr>
            <w:tcW w:w="659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150</w:t>
            </w:r>
          </w:p>
        </w:tc>
        <w:tc>
          <w:tcPr>
            <w:tcW w:w="3579" w:type="dxa"/>
          </w:tcPr>
          <w:p w:rsidR="009857B3" w:rsidRPr="0062161F" w:rsidRDefault="009857B3" w:rsidP="008B1C5F">
            <w:pPr>
              <w:rPr>
                <w:b/>
                <w:bCs/>
                <w:sz w:val="22"/>
                <w:szCs w:val="22"/>
              </w:rPr>
            </w:pPr>
            <w:r w:rsidRPr="0062161F">
              <w:rPr>
                <w:b/>
                <w:bCs/>
                <w:sz w:val="22"/>
                <w:szCs w:val="22"/>
              </w:rPr>
              <w:t xml:space="preserve">р/р </w:t>
            </w:r>
            <w:r w:rsidRPr="0062161F">
              <w:rPr>
                <w:bCs/>
                <w:sz w:val="22"/>
                <w:szCs w:val="22"/>
              </w:rPr>
              <w:t>Подготовка к сочинению-рассуждению</w:t>
            </w:r>
          </w:p>
        </w:tc>
        <w:tc>
          <w:tcPr>
            <w:tcW w:w="5260" w:type="dxa"/>
          </w:tcPr>
          <w:p w:rsidR="009857B3" w:rsidRPr="0062161F" w:rsidRDefault="009857B3" w:rsidP="00FD4CF9">
            <w:pPr>
              <w:jc w:val="both"/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 xml:space="preserve">Готовятся к написанию сочинения-рассуждения на заданную тему, предварительно составив план.  </w:t>
            </w:r>
          </w:p>
        </w:tc>
        <w:tc>
          <w:tcPr>
            <w:tcW w:w="750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25 </w:t>
            </w:r>
            <w:r w:rsidRPr="0062161F">
              <w:rPr>
                <w:sz w:val="22"/>
                <w:szCs w:val="22"/>
              </w:rPr>
              <w:t>нед.</w:t>
            </w:r>
          </w:p>
        </w:tc>
        <w:tc>
          <w:tcPr>
            <w:tcW w:w="668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</w:p>
        </w:tc>
      </w:tr>
      <w:tr w:rsidR="009857B3" w:rsidRPr="0062161F" w:rsidTr="009E1217">
        <w:trPr>
          <w:trHeight w:val="415"/>
        </w:trPr>
        <w:tc>
          <w:tcPr>
            <w:tcW w:w="659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151</w:t>
            </w:r>
          </w:p>
        </w:tc>
        <w:tc>
          <w:tcPr>
            <w:tcW w:w="3579" w:type="dxa"/>
          </w:tcPr>
          <w:p w:rsidR="009857B3" w:rsidRPr="0062161F" w:rsidRDefault="009857B3" w:rsidP="008B1C5F">
            <w:pPr>
              <w:rPr>
                <w:b/>
                <w:bCs/>
                <w:sz w:val="22"/>
                <w:szCs w:val="22"/>
              </w:rPr>
            </w:pPr>
            <w:r w:rsidRPr="0062161F">
              <w:rPr>
                <w:b/>
                <w:sz w:val="22"/>
                <w:szCs w:val="22"/>
              </w:rPr>
              <w:t>р/р Написание сочинения-рассуждения</w:t>
            </w:r>
          </w:p>
        </w:tc>
        <w:tc>
          <w:tcPr>
            <w:tcW w:w="5260" w:type="dxa"/>
          </w:tcPr>
          <w:p w:rsidR="009857B3" w:rsidRPr="0062161F" w:rsidRDefault="009857B3" w:rsidP="00FD4CF9">
            <w:pPr>
              <w:jc w:val="both"/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Пишут сочинение-рассуждение на заданную тему, предварительно составив план. Выделяют в сочинении местоимения.</w:t>
            </w:r>
          </w:p>
        </w:tc>
        <w:tc>
          <w:tcPr>
            <w:tcW w:w="750" w:type="dxa"/>
          </w:tcPr>
          <w:p w:rsidR="009857B3" w:rsidRPr="0062161F" w:rsidRDefault="009857B3" w:rsidP="0062161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26 </w:t>
            </w:r>
            <w:r w:rsidRPr="0062161F">
              <w:rPr>
                <w:sz w:val="22"/>
                <w:szCs w:val="22"/>
              </w:rPr>
              <w:t>нед.</w:t>
            </w:r>
          </w:p>
        </w:tc>
        <w:tc>
          <w:tcPr>
            <w:tcW w:w="668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</w:p>
        </w:tc>
      </w:tr>
      <w:tr w:rsidR="009857B3" w:rsidRPr="0062161F" w:rsidTr="009E1217">
        <w:trPr>
          <w:trHeight w:val="415"/>
        </w:trPr>
        <w:tc>
          <w:tcPr>
            <w:tcW w:w="659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152</w:t>
            </w:r>
          </w:p>
        </w:tc>
        <w:tc>
          <w:tcPr>
            <w:tcW w:w="3579" w:type="dxa"/>
          </w:tcPr>
          <w:p w:rsidR="009857B3" w:rsidRPr="0062161F" w:rsidRDefault="009857B3" w:rsidP="008B1C5F">
            <w:pPr>
              <w:rPr>
                <w:bCs/>
                <w:sz w:val="22"/>
                <w:szCs w:val="22"/>
              </w:rPr>
            </w:pPr>
            <w:r w:rsidRPr="0062161F">
              <w:rPr>
                <w:bCs/>
                <w:sz w:val="22"/>
                <w:szCs w:val="22"/>
              </w:rPr>
              <w:t>Указательные местоимения</w:t>
            </w:r>
          </w:p>
        </w:tc>
        <w:tc>
          <w:tcPr>
            <w:tcW w:w="5260" w:type="dxa"/>
            <w:vMerge w:val="restart"/>
          </w:tcPr>
          <w:p w:rsidR="009857B3" w:rsidRPr="0062161F" w:rsidRDefault="009857B3" w:rsidP="00FD4CF9">
            <w:pPr>
              <w:jc w:val="both"/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Распознают указательные местоимения.</w:t>
            </w:r>
          </w:p>
          <w:p w:rsidR="009857B3" w:rsidRPr="0062161F" w:rsidRDefault="009857B3" w:rsidP="00FD4CF9">
            <w:pPr>
              <w:jc w:val="both"/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 xml:space="preserve">   Определяют падеж указательных местоимений, склоняют их по падежам. Анализируют текст, выписывают из него словосочетания с местоимениями.</w:t>
            </w:r>
          </w:p>
        </w:tc>
        <w:tc>
          <w:tcPr>
            <w:tcW w:w="750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26 </w:t>
            </w:r>
            <w:r w:rsidRPr="0062161F">
              <w:rPr>
                <w:sz w:val="22"/>
                <w:szCs w:val="22"/>
              </w:rPr>
              <w:t>нед.</w:t>
            </w:r>
          </w:p>
        </w:tc>
        <w:tc>
          <w:tcPr>
            <w:tcW w:w="668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</w:p>
        </w:tc>
      </w:tr>
      <w:tr w:rsidR="009857B3" w:rsidRPr="0062161F" w:rsidTr="009E1217">
        <w:trPr>
          <w:trHeight w:val="415"/>
        </w:trPr>
        <w:tc>
          <w:tcPr>
            <w:tcW w:w="659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153</w:t>
            </w:r>
          </w:p>
        </w:tc>
        <w:tc>
          <w:tcPr>
            <w:tcW w:w="3579" w:type="dxa"/>
          </w:tcPr>
          <w:p w:rsidR="009857B3" w:rsidRPr="0062161F" w:rsidRDefault="009857B3" w:rsidP="008B1C5F">
            <w:pPr>
              <w:rPr>
                <w:bCs/>
                <w:sz w:val="22"/>
                <w:szCs w:val="22"/>
              </w:rPr>
            </w:pPr>
            <w:r w:rsidRPr="0062161F">
              <w:rPr>
                <w:bCs/>
                <w:sz w:val="22"/>
                <w:szCs w:val="22"/>
              </w:rPr>
              <w:t>Указательные местоимения</w:t>
            </w:r>
          </w:p>
        </w:tc>
        <w:tc>
          <w:tcPr>
            <w:tcW w:w="5260" w:type="dxa"/>
            <w:vMerge/>
          </w:tcPr>
          <w:p w:rsidR="009857B3" w:rsidRPr="0062161F" w:rsidRDefault="009857B3" w:rsidP="00FD4CF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750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26 </w:t>
            </w:r>
            <w:r w:rsidRPr="0062161F">
              <w:rPr>
                <w:sz w:val="22"/>
                <w:szCs w:val="22"/>
              </w:rPr>
              <w:t>нед.</w:t>
            </w:r>
          </w:p>
        </w:tc>
        <w:tc>
          <w:tcPr>
            <w:tcW w:w="668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</w:p>
        </w:tc>
      </w:tr>
      <w:tr w:rsidR="009857B3" w:rsidRPr="0062161F" w:rsidTr="009E1217">
        <w:trPr>
          <w:trHeight w:val="415"/>
        </w:trPr>
        <w:tc>
          <w:tcPr>
            <w:tcW w:w="659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154</w:t>
            </w:r>
          </w:p>
        </w:tc>
        <w:tc>
          <w:tcPr>
            <w:tcW w:w="3579" w:type="dxa"/>
          </w:tcPr>
          <w:p w:rsidR="009857B3" w:rsidRPr="0062161F" w:rsidRDefault="009857B3" w:rsidP="008B1C5F">
            <w:pPr>
              <w:rPr>
                <w:bCs/>
                <w:sz w:val="22"/>
                <w:szCs w:val="22"/>
              </w:rPr>
            </w:pPr>
            <w:r w:rsidRPr="0062161F">
              <w:rPr>
                <w:bCs/>
                <w:sz w:val="22"/>
                <w:szCs w:val="22"/>
              </w:rPr>
              <w:t>Определительные местоимения</w:t>
            </w:r>
          </w:p>
        </w:tc>
        <w:tc>
          <w:tcPr>
            <w:tcW w:w="5260" w:type="dxa"/>
          </w:tcPr>
          <w:p w:rsidR="009857B3" w:rsidRPr="0062161F" w:rsidRDefault="009857B3" w:rsidP="00FD4CF9">
            <w:pPr>
              <w:jc w:val="both"/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Распознают определительные местоимения.</w:t>
            </w:r>
          </w:p>
          <w:p w:rsidR="009857B3" w:rsidRPr="0062161F" w:rsidRDefault="009857B3" w:rsidP="00FD4CF9">
            <w:pPr>
              <w:jc w:val="both"/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 xml:space="preserve">   Определяют синтаксическую роль определительных местоимений в предложениях. Анализируют таблицу. Склоняют словосочетания с определительными местоимениями.</w:t>
            </w:r>
          </w:p>
        </w:tc>
        <w:tc>
          <w:tcPr>
            <w:tcW w:w="750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26 </w:t>
            </w:r>
            <w:r w:rsidRPr="0062161F">
              <w:rPr>
                <w:sz w:val="22"/>
                <w:szCs w:val="22"/>
              </w:rPr>
              <w:t>нед.</w:t>
            </w:r>
          </w:p>
        </w:tc>
        <w:tc>
          <w:tcPr>
            <w:tcW w:w="668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</w:p>
        </w:tc>
      </w:tr>
      <w:tr w:rsidR="009857B3" w:rsidRPr="0062161F" w:rsidTr="009E1217">
        <w:trPr>
          <w:trHeight w:val="415"/>
        </w:trPr>
        <w:tc>
          <w:tcPr>
            <w:tcW w:w="659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155</w:t>
            </w:r>
          </w:p>
        </w:tc>
        <w:tc>
          <w:tcPr>
            <w:tcW w:w="3579" w:type="dxa"/>
          </w:tcPr>
          <w:p w:rsidR="009857B3" w:rsidRPr="0062161F" w:rsidRDefault="009857B3" w:rsidP="00274985">
            <w:pPr>
              <w:rPr>
                <w:bCs/>
                <w:sz w:val="22"/>
                <w:szCs w:val="22"/>
              </w:rPr>
            </w:pPr>
            <w:r w:rsidRPr="0062161F">
              <w:rPr>
                <w:bCs/>
                <w:sz w:val="22"/>
                <w:szCs w:val="22"/>
              </w:rPr>
              <w:t>Местоимения и другие части речи.</w:t>
            </w:r>
          </w:p>
          <w:p w:rsidR="009857B3" w:rsidRPr="0062161F" w:rsidRDefault="009857B3" w:rsidP="008B1C5F">
            <w:pPr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 xml:space="preserve"> </w:t>
            </w:r>
          </w:p>
        </w:tc>
        <w:tc>
          <w:tcPr>
            <w:tcW w:w="5260" w:type="dxa"/>
          </w:tcPr>
          <w:p w:rsidR="009857B3" w:rsidRPr="0062161F" w:rsidRDefault="009857B3" w:rsidP="00FD4CF9">
            <w:pPr>
              <w:jc w:val="both"/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Выделяют местоимения по признаку сходства с другими частями речи. Заполняют таблицу. Анализируют пословицы, содержащие местоимения.</w:t>
            </w:r>
          </w:p>
        </w:tc>
        <w:tc>
          <w:tcPr>
            <w:tcW w:w="750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26 </w:t>
            </w:r>
            <w:r w:rsidRPr="0062161F">
              <w:rPr>
                <w:sz w:val="22"/>
                <w:szCs w:val="22"/>
              </w:rPr>
              <w:t>нед.</w:t>
            </w:r>
          </w:p>
        </w:tc>
        <w:tc>
          <w:tcPr>
            <w:tcW w:w="668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</w:p>
        </w:tc>
      </w:tr>
      <w:tr w:rsidR="009857B3" w:rsidRPr="0062161F" w:rsidTr="009E1217">
        <w:trPr>
          <w:trHeight w:val="415"/>
        </w:trPr>
        <w:tc>
          <w:tcPr>
            <w:tcW w:w="659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156</w:t>
            </w:r>
          </w:p>
        </w:tc>
        <w:tc>
          <w:tcPr>
            <w:tcW w:w="3579" w:type="dxa"/>
          </w:tcPr>
          <w:p w:rsidR="009857B3" w:rsidRPr="0062161F" w:rsidRDefault="009857B3" w:rsidP="008B1C5F">
            <w:pPr>
              <w:rPr>
                <w:b/>
                <w:bCs/>
                <w:sz w:val="22"/>
                <w:szCs w:val="22"/>
              </w:rPr>
            </w:pPr>
            <w:r w:rsidRPr="0062161F">
              <w:rPr>
                <w:b/>
                <w:bCs/>
                <w:sz w:val="22"/>
                <w:szCs w:val="22"/>
              </w:rPr>
              <w:t>Р/р Сочинение по картине Е.В. Сыромятниковой «Первые зрители»</w:t>
            </w:r>
          </w:p>
        </w:tc>
        <w:tc>
          <w:tcPr>
            <w:tcW w:w="5260" w:type="dxa"/>
          </w:tcPr>
          <w:p w:rsidR="009857B3" w:rsidRPr="0062161F" w:rsidRDefault="009857B3" w:rsidP="00FD4CF9">
            <w:pPr>
              <w:jc w:val="both"/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Пишут сочинение по картине, предварительно составив план. Выделяют в сочинении местоимения.</w:t>
            </w:r>
          </w:p>
        </w:tc>
        <w:tc>
          <w:tcPr>
            <w:tcW w:w="750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26 </w:t>
            </w:r>
            <w:r w:rsidRPr="0062161F">
              <w:rPr>
                <w:sz w:val="22"/>
                <w:szCs w:val="22"/>
              </w:rPr>
              <w:t>нед.</w:t>
            </w:r>
          </w:p>
        </w:tc>
        <w:tc>
          <w:tcPr>
            <w:tcW w:w="668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</w:p>
        </w:tc>
      </w:tr>
      <w:tr w:rsidR="009857B3" w:rsidRPr="0062161F" w:rsidTr="009E1217">
        <w:trPr>
          <w:trHeight w:val="415"/>
        </w:trPr>
        <w:tc>
          <w:tcPr>
            <w:tcW w:w="659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157</w:t>
            </w:r>
          </w:p>
        </w:tc>
        <w:tc>
          <w:tcPr>
            <w:tcW w:w="3579" w:type="dxa"/>
          </w:tcPr>
          <w:p w:rsidR="009857B3" w:rsidRPr="0062161F" w:rsidRDefault="009857B3" w:rsidP="008B1C5F">
            <w:pPr>
              <w:rPr>
                <w:bCs/>
                <w:sz w:val="22"/>
                <w:szCs w:val="22"/>
              </w:rPr>
            </w:pPr>
            <w:r w:rsidRPr="0062161F">
              <w:rPr>
                <w:bCs/>
                <w:sz w:val="22"/>
                <w:szCs w:val="22"/>
              </w:rPr>
              <w:t>Анализ сочинений</w:t>
            </w:r>
          </w:p>
        </w:tc>
        <w:tc>
          <w:tcPr>
            <w:tcW w:w="5260" w:type="dxa"/>
          </w:tcPr>
          <w:p w:rsidR="009857B3" w:rsidRPr="0062161F" w:rsidRDefault="009857B3" w:rsidP="00FD4CF9">
            <w:pPr>
              <w:jc w:val="both"/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Анализируют сочинения, исправляют допущенные ошибки.</w:t>
            </w:r>
          </w:p>
        </w:tc>
        <w:tc>
          <w:tcPr>
            <w:tcW w:w="750" w:type="dxa"/>
          </w:tcPr>
          <w:p w:rsidR="009857B3" w:rsidRPr="0062161F" w:rsidRDefault="009857B3" w:rsidP="0062161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27 </w:t>
            </w:r>
            <w:r w:rsidRPr="0062161F">
              <w:rPr>
                <w:sz w:val="22"/>
                <w:szCs w:val="22"/>
              </w:rPr>
              <w:t>нед.</w:t>
            </w:r>
          </w:p>
        </w:tc>
        <w:tc>
          <w:tcPr>
            <w:tcW w:w="668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</w:p>
        </w:tc>
      </w:tr>
      <w:tr w:rsidR="009857B3" w:rsidRPr="0062161F" w:rsidTr="009E1217">
        <w:trPr>
          <w:trHeight w:val="415"/>
        </w:trPr>
        <w:tc>
          <w:tcPr>
            <w:tcW w:w="659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158</w:t>
            </w:r>
          </w:p>
        </w:tc>
        <w:tc>
          <w:tcPr>
            <w:tcW w:w="3579" w:type="dxa"/>
          </w:tcPr>
          <w:p w:rsidR="009857B3" w:rsidRPr="0062161F" w:rsidRDefault="009857B3" w:rsidP="008B1C5F">
            <w:pPr>
              <w:rPr>
                <w:bCs/>
                <w:sz w:val="22"/>
                <w:szCs w:val="22"/>
              </w:rPr>
            </w:pPr>
            <w:r w:rsidRPr="0062161F">
              <w:rPr>
                <w:bCs/>
                <w:sz w:val="22"/>
                <w:szCs w:val="22"/>
              </w:rPr>
              <w:t>Морфологический разбор местоимения</w:t>
            </w:r>
          </w:p>
        </w:tc>
        <w:tc>
          <w:tcPr>
            <w:tcW w:w="5260" w:type="dxa"/>
          </w:tcPr>
          <w:p w:rsidR="009857B3" w:rsidRPr="0062161F" w:rsidRDefault="009857B3" w:rsidP="00FD4CF9">
            <w:pPr>
              <w:jc w:val="both"/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Характеризуют местоимения по морфологическим признакам и синтаксической роли. Выполняют устный и письменный разбор местоимений.</w:t>
            </w:r>
          </w:p>
        </w:tc>
        <w:tc>
          <w:tcPr>
            <w:tcW w:w="750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27 </w:t>
            </w:r>
            <w:r w:rsidRPr="0062161F">
              <w:rPr>
                <w:sz w:val="22"/>
                <w:szCs w:val="22"/>
              </w:rPr>
              <w:t>нед.</w:t>
            </w:r>
          </w:p>
        </w:tc>
        <w:tc>
          <w:tcPr>
            <w:tcW w:w="668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</w:p>
        </w:tc>
      </w:tr>
      <w:tr w:rsidR="009857B3" w:rsidRPr="0062161F" w:rsidTr="009E1217">
        <w:trPr>
          <w:trHeight w:val="415"/>
        </w:trPr>
        <w:tc>
          <w:tcPr>
            <w:tcW w:w="659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159</w:t>
            </w:r>
          </w:p>
        </w:tc>
        <w:tc>
          <w:tcPr>
            <w:tcW w:w="3579" w:type="dxa"/>
          </w:tcPr>
          <w:p w:rsidR="009857B3" w:rsidRPr="0062161F" w:rsidRDefault="009857B3" w:rsidP="001F1BD5">
            <w:pPr>
              <w:rPr>
                <w:b/>
                <w:bCs/>
                <w:sz w:val="22"/>
                <w:szCs w:val="22"/>
              </w:rPr>
            </w:pPr>
            <w:r w:rsidRPr="0062161F">
              <w:rPr>
                <w:b/>
                <w:bCs/>
                <w:sz w:val="22"/>
                <w:szCs w:val="22"/>
              </w:rPr>
              <w:t>К/д с грамматическим заданием по теме «Местоимение. Орфография»</w:t>
            </w:r>
          </w:p>
        </w:tc>
        <w:tc>
          <w:tcPr>
            <w:tcW w:w="5260" w:type="dxa"/>
          </w:tcPr>
          <w:p w:rsidR="009857B3" w:rsidRPr="0062161F" w:rsidRDefault="009857B3" w:rsidP="00FD4CF9">
            <w:pPr>
              <w:jc w:val="both"/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Применяют изученные правила в ходе написания диктанта</w:t>
            </w:r>
          </w:p>
        </w:tc>
        <w:tc>
          <w:tcPr>
            <w:tcW w:w="750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27 </w:t>
            </w:r>
            <w:r w:rsidRPr="0062161F">
              <w:rPr>
                <w:sz w:val="22"/>
                <w:szCs w:val="22"/>
              </w:rPr>
              <w:t>нед.</w:t>
            </w:r>
          </w:p>
        </w:tc>
        <w:tc>
          <w:tcPr>
            <w:tcW w:w="668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</w:p>
        </w:tc>
      </w:tr>
      <w:tr w:rsidR="009857B3" w:rsidRPr="0062161F" w:rsidTr="009E1217">
        <w:trPr>
          <w:trHeight w:val="415"/>
        </w:trPr>
        <w:tc>
          <w:tcPr>
            <w:tcW w:w="659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160</w:t>
            </w:r>
          </w:p>
        </w:tc>
        <w:tc>
          <w:tcPr>
            <w:tcW w:w="3579" w:type="dxa"/>
          </w:tcPr>
          <w:p w:rsidR="009857B3" w:rsidRPr="0062161F" w:rsidRDefault="009857B3" w:rsidP="001F1BD5">
            <w:pPr>
              <w:rPr>
                <w:bCs/>
                <w:sz w:val="22"/>
                <w:szCs w:val="22"/>
              </w:rPr>
            </w:pPr>
            <w:r w:rsidRPr="0062161F">
              <w:rPr>
                <w:bCs/>
                <w:sz w:val="22"/>
                <w:szCs w:val="22"/>
              </w:rPr>
              <w:t>Анализ контрольного диктанта. Работа над ошибками.</w:t>
            </w:r>
          </w:p>
        </w:tc>
        <w:tc>
          <w:tcPr>
            <w:tcW w:w="5260" w:type="dxa"/>
          </w:tcPr>
          <w:p w:rsidR="009857B3" w:rsidRPr="0062161F" w:rsidRDefault="009857B3" w:rsidP="00FD4CF9">
            <w:pPr>
              <w:jc w:val="both"/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Проектируют  и реализуют индивидуальный маршрут восполнения проблемных зон в изученной теме. Анализируют допущенные ошибки.</w:t>
            </w:r>
          </w:p>
        </w:tc>
        <w:tc>
          <w:tcPr>
            <w:tcW w:w="750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27 </w:t>
            </w:r>
            <w:r w:rsidRPr="0062161F">
              <w:rPr>
                <w:sz w:val="22"/>
                <w:szCs w:val="22"/>
              </w:rPr>
              <w:t>нед.</w:t>
            </w:r>
          </w:p>
        </w:tc>
        <w:tc>
          <w:tcPr>
            <w:tcW w:w="668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</w:p>
        </w:tc>
      </w:tr>
      <w:tr w:rsidR="009857B3" w:rsidRPr="0062161F" w:rsidTr="001F1BD5">
        <w:trPr>
          <w:trHeight w:val="415"/>
        </w:trPr>
        <w:tc>
          <w:tcPr>
            <w:tcW w:w="10916" w:type="dxa"/>
            <w:gridSpan w:val="5"/>
          </w:tcPr>
          <w:p w:rsidR="009857B3" w:rsidRPr="0062161F" w:rsidRDefault="009857B3" w:rsidP="00CA733B">
            <w:pPr>
              <w:jc w:val="center"/>
              <w:rPr>
                <w:sz w:val="22"/>
                <w:szCs w:val="22"/>
              </w:rPr>
            </w:pPr>
            <w:r w:rsidRPr="0062161F">
              <w:rPr>
                <w:b/>
                <w:bCs/>
                <w:sz w:val="22"/>
                <w:szCs w:val="22"/>
              </w:rPr>
              <w:t>Глагол (31 ч.)</w:t>
            </w:r>
          </w:p>
        </w:tc>
      </w:tr>
      <w:tr w:rsidR="009857B3" w:rsidRPr="0062161F" w:rsidTr="009E1217">
        <w:trPr>
          <w:trHeight w:val="415"/>
        </w:trPr>
        <w:tc>
          <w:tcPr>
            <w:tcW w:w="659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161</w:t>
            </w:r>
          </w:p>
        </w:tc>
        <w:tc>
          <w:tcPr>
            <w:tcW w:w="3579" w:type="dxa"/>
          </w:tcPr>
          <w:p w:rsidR="009857B3" w:rsidRPr="0062161F" w:rsidRDefault="009857B3" w:rsidP="008B1C5F">
            <w:pPr>
              <w:rPr>
                <w:bCs/>
                <w:sz w:val="22"/>
                <w:szCs w:val="22"/>
              </w:rPr>
            </w:pPr>
            <w:r w:rsidRPr="0062161F">
              <w:rPr>
                <w:bCs/>
                <w:sz w:val="22"/>
                <w:szCs w:val="22"/>
              </w:rPr>
              <w:t>Глагол как часть речи</w:t>
            </w:r>
          </w:p>
        </w:tc>
        <w:tc>
          <w:tcPr>
            <w:tcW w:w="5260" w:type="dxa"/>
          </w:tcPr>
          <w:p w:rsidR="009857B3" w:rsidRPr="0062161F" w:rsidRDefault="009857B3" w:rsidP="00CA733B">
            <w:pPr>
              <w:jc w:val="both"/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Активизируют знания о глаголе как о части речи.</w:t>
            </w:r>
          </w:p>
          <w:p w:rsidR="009857B3" w:rsidRPr="0062161F" w:rsidRDefault="009857B3" w:rsidP="00CA733B">
            <w:pPr>
              <w:jc w:val="both"/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 xml:space="preserve">   Характеризуют морфологические признаки глагола и его синтаксическую роль. Определяют вид, форму, спряжение глаголов при выполнении упражнений. Объясняют условия выбора гласных в корнях и окончаниях глаголов. Анализируют роль глаголов в текстах. Подбирают однокоренные глаголы к словам. Обозначают способы образования глаголов.</w:t>
            </w:r>
          </w:p>
        </w:tc>
        <w:tc>
          <w:tcPr>
            <w:tcW w:w="750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27 </w:t>
            </w:r>
            <w:r w:rsidRPr="0062161F">
              <w:rPr>
                <w:sz w:val="22"/>
                <w:szCs w:val="22"/>
              </w:rPr>
              <w:t>нед.</w:t>
            </w:r>
          </w:p>
        </w:tc>
        <w:tc>
          <w:tcPr>
            <w:tcW w:w="668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</w:p>
        </w:tc>
      </w:tr>
      <w:tr w:rsidR="009857B3" w:rsidRPr="0062161F" w:rsidTr="009E1217">
        <w:trPr>
          <w:trHeight w:val="415"/>
        </w:trPr>
        <w:tc>
          <w:tcPr>
            <w:tcW w:w="659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162</w:t>
            </w:r>
          </w:p>
        </w:tc>
        <w:tc>
          <w:tcPr>
            <w:tcW w:w="3579" w:type="dxa"/>
          </w:tcPr>
          <w:p w:rsidR="009857B3" w:rsidRPr="0062161F" w:rsidRDefault="009857B3" w:rsidP="00CA733B">
            <w:pPr>
              <w:rPr>
                <w:bCs/>
                <w:sz w:val="22"/>
                <w:szCs w:val="22"/>
              </w:rPr>
            </w:pPr>
            <w:r w:rsidRPr="0062161F">
              <w:rPr>
                <w:bCs/>
                <w:sz w:val="22"/>
                <w:szCs w:val="22"/>
              </w:rPr>
              <w:t>Разноспрягаемые глаголы.</w:t>
            </w:r>
          </w:p>
        </w:tc>
        <w:tc>
          <w:tcPr>
            <w:tcW w:w="5260" w:type="dxa"/>
            <w:vMerge w:val="restart"/>
          </w:tcPr>
          <w:p w:rsidR="009857B3" w:rsidRPr="0062161F" w:rsidRDefault="009857B3" w:rsidP="00CA733B">
            <w:pPr>
              <w:jc w:val="both"/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Распознают разноспрягаемые глаголы.</w:t>
            </w:r>
          </w:p>
          <w:p w:rsidR="009857B3" w:rsidRPr="0062161F" w:rsidRDefault="009857B3" w:rsidP="00CA733B">
            <w:pPr>
              <w:jc w:val="both"/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 xml:space="preserve">   Указывают время, лицо, число разноспрягаемых глаголов в предложениях. Спрягают изучаемые глаголы. Анализируют таблицу. Составляют и записывают диалог на заданную тему. Анализируют значение слов.</w:t>
            </w:r>
          </w:p>
        </w:tc>
        <w:tc>
          <w:tcPr>
            <w:tcW w:w="750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27 </w:t>
            </w:r>
            <w:r w:rsidRPr="0062161F">
              <w:rPr>
                <w:sz w:val="22"/>
                <w:szCs w:val="22"/>
              </w:rPr>
              <w:t>нед.</w:t>
            </w:r>
          </w:p>
        </w:tc>
        <w:tc>
          <w:tcPr>
            <w:tcW w:w="668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</w:p>
        </w:tc>
      </w:tr>
      <w:tr w:rsidR="009857B3" w:rsidRPr="0062161F" w:rsidTr="009E1217">
        <w:trPr>
          <w:trHeight w:val="415"/>
        </w:trPr>
        <w:tc>
          <w:tcPr>
            <w:tcW w:w="659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163</w:t>
            </w:r>
          </w:p>
        </w:tc>
        <w:tc>
          <w:tcPr>
            <w:tcW w:w="3579" w:type="dxa"/>
          </w:tcPr>
          <w:p w:rsidR="009857B3" w:rsidRPr="0062161F" w:rsidRDefault="009857B3" w:rsidP="008B1C5F">
            <w:pPr>
              <w:rPr>
                <w:bCs/>
                <w:sz w:val="22"/>
                <w:szCs w:val="22"/>
              </w:rPr>
            </w:pPr>
            <w:r w:rsidRPr="0062161F">
              <w:rPr>
                <w:bCs/>
                <w:sz w:val="22"/>
                <w:szCs w:val="22"/>
              </w:rPr>
              <w:t>Разноспрягаемые глаголы.</w:t>
            </w:r>
          </w:p>
        </w:tc>
        <w:tc>
          <w:tcPr>
            <w:tcW w:w="5260" w:type="dxa"/>
            <w:vMerge/>
          </w:tcPr>
          <w:p w:rsidR="009857B3" w:rsidRPr="0062161F" w:rsidRDefault="009857B3" w:rsidP="009E1217">
            <w:pPr>
              <w:rPr>
                <w:sz w:val="22"/>
                <w:szCs w:val="22"/>
              </w:rPr>
            </w:pPr>
          </w:p>
        </w:tc>
        <w:tc>
          <w:tcPr>
            <w:tcW w:w="750" w:type="dxa"/>
          </w:tcPr>
          <w:p w:rsidR="009857B3" w:rsidRPr="0062161F" w:rsidRDefault="009857B3" w:rsidP="0062161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28 </w:t>
            </w:r>
            <w:r w:rsidRPr="0062161F">
              <w:rPr>
                <w:sz w:val="22"/>
                <w:szCs w:val="22"/>
              </w:rPr>
              <w:t>нед.</w:t>
            </w:r>
          </w:p>
        </w:tc>
        <w:tc>
          <w:tcPr>
            <w:tcW w:w="668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</w:p>
        </w:tc>
      </w:tr>
      <w:tr w:rsidR="009857B3" w:rsidRPr="0062161F" w:rsidTr="009E1217">
        <w:trPr>
          <w:trHeight w:val="415"/>
        </w:trPr>
        <w:tc>
          <w:tcPr>
            <w:tcW w:w="659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164</w:t>
            </w:r>
          </w:p>
        </w:tc>
        <w:tc>
          <w:tcPr>
            <w:tcW w:w="3579" w:type="dxa"/>
          </w:tcPr>
          <w:p w:rsidR="009857B3" w:rsidRPr="0062161F" w:rsidRDefault="009857B3" w:rsidP="008B1C5F">
            <w:pPr>
              <w:rPr>
                <w:b/>
                <w:bCs/>
                <w:sz w:val="22"/>
                <w:szCs w:val="22"/>
              </w:rPr>
            </w:pPr>
            <w:r w:rsidRPr="0062161F">
              <w:rPr>
                <w:b/>
                <w:bCs/>
                <w:sz w:val="22"/>
                <w:szCs w:val="22"/>
              </w:rPr>
              <w:t>р/р Написание сжатого изложения</w:t>
            </w:r>
          </w:p>
        </w:tc>
        <w:tc>
          <w:tcPr>
            <w:tcW w:w="5260" w:type="dxa"/>
          </w:tcPr>
          <w:p w:rsidR="009857B3" w:rsidRPr="0062161F" w:rsidRDefault="009857B3" w:rsidP="009E1217">
            <w:pPr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Пишут сжатое изложение по тексту.</w:t>
            </w:r>
          </w:p>
        </w:tc>
        <w:tc>
          <w:tcPr>
            <w:tcW w:w="750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28 </w:t>
            </w:r>
            <w:r w:rsidRPr="0062161F">
              <w:rPr>
                <w:sz w:val="22"/>
                <w:szCs w:val="22"/>
              </w:rPr>
              <w:t>нед.</w:t>
            </w:r>
          </w:p>
        </w:tc>
        <w:tc>
          <w:tcPr>
            <w:tcW w:w="668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</w:p>
        </w:tc>
      </w:tr>
      <w:tr w:rsidR="009857B3" w:rsidRPr="0062161F" w:rsidTr="009E1217">
        <w:trPr>
          <w:trHeight w:val="415"/>
        </w:trPr>
        <w:tc>
          <w:tcPr>
            <w:tcW w:w="659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165</w:t>
            </w:r>
          </w:p>
        </w:tc>
        <w:tc>
          <w:tcPr>
            <w:tcW w:w="3579" w:type="dxa"/>
          </w:tcPr>
          <w:p w:rsidR="009857B3" w:rsidRPr="0062161F" w:rsidRDefault="009857B3" w:rsidP="008B1C5F">
            <w:pPr>
              <w:rPr>
                <w:bCs/>
                <w:sz w:val="22"/>
                <w:szCs w:val="22"/>
              </w:rPr>
            </w:pPr>
            <w:r w:rsidRPr="0062161F">
              <w:rPr>
                <w:bCs/>
                <w:sz w:val="22"/>
                <w:szCs w:val="22"/>
              </w:rPr>
              <w:t>Анализ ошибок</w:t>
            </w:r>
          </w:p>
        </w:tc>
        <w:tc>
          <w:tcPr>
            <w:tcW w:w="5260" w:type="dxa"/>
          </w:tcPr>
          <w:p w:rsidR="009857B3" w:rsidRPr="0062161F" w:rsidRDefault="009857B3" w:rsidP="009E1217">
            <w:pPr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Анализируют допущенные ошибки в изложении</w:t>
            </w:r>
          </w:p>
        </w:tc>
        <w:tc>
          <w:tcPr>
            <w:tcW w:w="750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28 </w:t>
            </w:r>
            <w:r w:rsidRPr="0062161F">
              <w:rPr>
                <w:sz w:val="22"/>
                <w:szCs w:val="22"/>
              </w:rPr>
              <w:t>нед.</w:t>
            </w:r>
          </w:p>
        </w:tc>
        <w:tc>
          <w:tcPr>
            <w:tcW w:w="668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</w:p>
        </w:tc>
      </w:tr>
      <w:tr w:rsidR="009857B3" w:rsidRPr="0062161F" w:rsidTr="009E1217">
        <w:trPr>
          <w:trHeight w:val="415"/>
        </w:trPr>
        <w:tc>
          <w:tcPr>
            <w:tcW w:w="659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166</w:t>
            </w:r>
          </w:p>
        </w:tc>
        <w:tc>
          <w:tcPr>
            <w:tcW w:w="3579" w:type="dxa"/>
          </w:tcPr>
          <w:p w:rsidR="009857B3" w:rsidRPr="0062161F" w:rsidRDefault="009857B3" w:rsidP="008B1C5F">
            <w:pPr>
              <w:rPr>
                <w:bCs/>
                <w:sz w:val="22"/>
                <w:szCs w:val="22"/>
              </w:rPr>
            </w:pPr>
            <w:r w:rsidRPr="0062161F">
              <w:rPr>
                <w:bCs/>
                <w:sz w:val="22"/>
                <w:szCs w:val="22"/>
              </w:rPr>
              <w:t>Глаголы переходные и непереходные</w:t>
            </w:r>
          </w:p>
        </w:tc>
        <w:tc>
          <w:tcPr>
            <w:tcW w:w="5260" w:type="dxa"/>
            <w:vMerge w:val="restart"/>
          </w:tcPr>
          <w:p w:rsidR="009857B3" w:rsidRPr="0062161F" w:rsidRDefault="009857B3" w:rsidP="00CA733B">
            <w:pPr>
              <w:jc w:val="both"/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Распознают переходные и непереходные глаголы. Составляют и анализируют словосочетания с переходными и непереходными глаголами. Составляют схемы предложений. Отмечают ошибки в употреблении глаголов. Записывают слова на тему «Стройка» и составляют с ними предложения</w:t>
            </w:r>
          </w:p>
        </w:tc>
        <w:tc>
          <w:tcPr>
            <w:tcW w:w="750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28 </w:t>
            </w:r>
            <w:r w:rsidRPr="0062161F">
              <w:rPr>
                <w:sz w:val="22"/>
                <w:szCs w:val="22"/>
              </w:rPr>
              <w:t>нед.</w:t>
            </w:r>
          </w:p>
        </w:tc>
        <w:tc>
          <w:tcPr>
            <w:tcW w:w="668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</w:p>
        </w:tc>
      </w:tr>
      <w:tr w:rsidR="009857B3" w:rsidRPr="0062161F" w:rsidTr="009E1217">
        <w:trPr>
          <w:trHeight w:val="415"/>
        </w:trPr>
        <w:tc>
          <w:tcPr>
            <w:tcW w:w="659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167</w:t>
            </w:r>
          </w:p>
        </w:tc>
        <w:tc>
          <w:tcPr>
            <w:tcW w:w="3579" w:type="dxa"/>
          </w:tcPr>
          <w:p w:rsidR="009857B3" w:rsidRPr="0062161F" w:rsidRDefault="009857B3" w:rsidP="008B1C5F">
            <w:pPr>
              <w:rPr>
                <w:bCs/>
                <w:sz w:val="22"/>
                <w:szCs w:val="22"/>
              </w:rPr>
            </w:pPr>
            <w:r w:rsidRPr="0062161F">
              <w:rPr>
                <w:bCs/>
                <w:sz w:val="22"/>
                <w:szCs w:val="22"/>
              </w:rPr>
              <w:t>Глаголы переходные и непереходные</w:t>
            </w:r>
          </w:p>
        </w:tc>
        <w:tc>
          <w:tcPr>
            <w:tcW w:w="5260" w:type="dxa"/>
            <w:vMerge/>
          </w:tcPr>
          <w:p w:rsidR="009857B3" w:rsidRPr="0062161F" w:rsidRDefault="009857B3" w:rsidP="009E1217">
            <w:pPr>
              <w:rPr>
                <w:sz w:val="22"/>
                <w:szCs w:val="22"/>
              </w:rPr>
            </w:pPr>
          </w:p>
        </w:tc>
        <w:tc>
          <w:tcPr>
            <w:tcW w:w="750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28 </w:t>
            </w:r>
            <w:r w:rsidRPr="0062161F">
              <w:rPr>
                <w:sz w:val="22"/>
                <w:szCs w:val="22"/>
              </w:rPr>
              <w:t>нед.</w:t>
            </w:r>
          </w:p>
        </w:tc>
        <w:tc>
          <w:tcPr>
            <w:tcW w:w="668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</w:p>
        </w:tc>
      </w:tr>
      <w:tr w:rsidR="009857B3" w:rsidRPr="0062161F" w:rsidTr="009E1217">
        <w:trPr>
          <w:trHeight w:val="415"/>
        </w:trPr>
        <w:tc>
          <w:tcPr>
            <w:tcW w:w="659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168</w:t>
            </w:r>
          </w:p>
        </w:tc>
        <w:tc>
          <w:tcPr>
            <w:tcW w:w="3579" w:type="dxa"/>
          </w:tcPr>
          <w:p w:rsidR="009857B3" w:rsidRPr="0062161F" w:rsidRDefault="009857B3" w:rsidP="008B1C5F">
            <w:pPr>
              <w:rPr>
                <w:bCs/>
                <w:sz w:val="22"/>
                <w:szCs w:val="22"/>
              </w:rPr>
            </w:pPr>
            <w:r w:rsidRPr="0062161F">
              <w:rPr>
                <w:bCs/>
                <w:sz w:val="22"/>
                <w:szCs w:val="22"/>
              </w:rPr>
              <w:t>Наклонение глагола.</w:t>
            </w:r>
          </w:p>
        </w:tc>
        <w:tc>
          <w:tcPr>
            <w:tcW w:w="5260" w:type="dxa"/>
          </w:tcPr>
          <w:p w:rsidR="009857B3" w:rsidRPr="0062161F" w:rsidRDefault="009857B3" w:rsidP="00CA733B">
            <w:pPr>
              <w:jc w:val="both"/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 xml:space="preserve"> Определяют наклонение глаголов</w:t>
            </w:r>
          </w:p>
        </w:tc>
        <w:tc>
          <w:tcPr>
            <w:tcW w:w="750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28 </w:t>
            </w:r>
            <w:r w:rsidRPr="0062161F">
              <w:rPr>
                <w:sz w:val="22"/>
                <w:szCs w:val="22"/>
              </w:rPr>
              <w:t>нед.</w:t>
            </w:r>
          </w:p>
        </w:tc>
        <w:tc>
          <w:tcPr>
            <w:tcW w:w="668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</w:p>
        </w:tc>
      </w:tr>
      <w:tr w:rsidR="009857B3" w:rsidRPr="0062161F" w:rsidTr="009E1217">
        <w:trPr>
          <w:trHeight w:val="415"/>
        </w:trPr>
        <w:tc>
          <w:tcPr>
            <w:tcW w:w="659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169</w:t>
            </w:r>
          </w:p>
        </w:tc>
        <w:tc>
          <w:tcPr>
            <w:tcW w:w="3579" w:type="dxa"/>
          </w:tcPr>
          <w:p w:rsidR="009857B3" w:rsidRPr="0062161F" w:rsidRDefault="009857B3" w:rsidP="008B1C5F">
            <w:pPr>
              <w:rPr>
                <w:bCs/>
                <w:sz w:val="22"/>
                <w:szCs w:val="22"/>
              </w:rPr>
            </w:pPr>
            <w:r w:rsidRPr="0062161F">
              <w:rPr>
                <w:bCs/>
                <w:sz w:val="22"/>
                <w:szCs w:val="22"/>
              </w:rPr>
              <w:t>Изъявительное наклонение</w:t>
            </w:r>
          </w:p>
        </w:tc>
        <w:tc>
          <w:tcPr>
            <w:tcW w:w="5260" w:type="dxa"/>
            <w:vMerge w:val="restart"/>
          </w:tcPr>
          <w:p w:rsidR="009857B3" w:rsidRPr="0062161F" w:rsidRDefault="009857B3" w:rsidP="00CA733B">
            <w:pPr>
              <w:jc w:val="both"/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Распознают глаголы в изъявительном наклонении.</w:t>
            </w:r>
          </w:p>
          <w:p w:rsidR="009857B3" w:rsidRPr="0062161F" w:rsidRDefault="009857B3" w:rsidP="00CA733B">
            <w:pPr>
              <w:jc w:val="both"/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 xml:space="preserve">   Указывают вид и время глаголов в изъявительном наклонении. Анализируют текст и выписывают из него глаголы, распределяя их по именам.</w:t>
            </w:r>
          </w:p>
        </w:tc>
        <w:tc>
          <w:tcPr>
            <w:tcW w:w="750" w:type="dxa"/>
          </w:tcPr>
          <w:p w:rsidR="009857B3" w:rsidRPr="0062161F" w:rsidRDefault="009857B3" w:rsidP="0062161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29 </w:t>
            </w:r>
            <w:r w:rsidRPr="0062161F">
              <w:rPr>
                <w:sz w:val="22"/>
                <w:szCs w:val="22"/>
              </w:rPr>
              <w:t>нед.</w:t>
            </w:r>
          </w:p>
        </w:tc>
        <w:tc>
          <w:tcPr>
            <w:tcW w:w="668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</w:p>
        </w:tc>
      </w:tr>
      <w:tr w:rsidR="009857B3" w:rsidRPr="0062161F" w:rsidTr="009E1217">
        <w:trPr>
          <w:trHeight w:val="415"/>
        </w:trPr>
        <w:tc>
          <w:tcPr>
            <w:tcW w:w="659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170</w:t>
            </w:r>
          </w:p>
        </w:tc>
        <w:tc>
          <w:tcPr>
            <w:tcW w:w="3579" w:type="dxa"/>
          </w:tcPr>
          <w:p w:rsidR="009857B3" w:rsidRPr="0062161F" w:rsidRDefault="009857B3" w:rsidP="008B1C5F">
            <w:pPr>
              <w:rPr>
                <w:bCs/>
                <w:sz w:val="22"/>
                <w:szCs w:val="22"/>
              </w:rPr>
            </w:pPr>
            <w:r w:rsidRPr="0062161F">
              <w:rPr>
                <w:bCs/>
                <w:sz w:val="22"/>
                <w:szCs w:val="22"/>
              </w:rPr>
              <w:t>Изъявительное наклонение</w:t>
            </w:r>
          </w:p>
        </w:tc>
        <w:tc>
          <w:tcPr>
            <w:tcW w:w="5260" w:type="dxa"/>
            <w:vMerge/>
          </w:tcPr>
          <w:p w:rsidR="009857B3" w:rsidRPr="0062161F" w:rsidRDefault="009857B3" w:rsidP="00CA733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750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29 </w:t>
            </w:r>
            <w:r w:rsidRPr="0062161F">
              <w:rPr>
                <w:sz w:val="22"/>
                <w:szCs w:val="22"/>
              </w:rPr>
              <w:t>нед.</w:t>
            </w:r>
          </w:p>
        </w:tc>
        <w:tc>
          <w:tcPr>
            <w:tcW w:w="668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</w:p>
        </w:tc>
      </w:tr>
      <w:tr w:rsidR="009857B3" w:rsidRPr="0062161F" w:rsidTr="009E1217">
        <w:trPr>
          <w:trHeight w:val="415"/>
        </w:trPr>
        <w:tc>
          <w:tcPr>
            <w:tcW w:w="659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171</w:t>
            </w:r>
          </w:p>
        </w:tc>
        <w:tc>
          <w:tcPr>
            <w:tcW w:w="3579" w:type="dxa"/>
          </w:tcPr>
          <w:p w:rsidR="009857B3" w:rsidRPr="0062161F" w:rsidRDefault="009857B3" w:rsidP="008B1C5F">
            <w:pPr>
              <w:rPr>
                <w:bCs/>
                <w:sz w:val="22"/>
                <w:szCs w:val="22"/>
              </w:rPr>
            </w:pPr>
            <w:r w:rsidRPr="0062161F">
              <w:rPr>
                <w:bCs/>
                <w:sz w:val="22"/>
                <w:szCs w:val="22"/>
              </w:rPr>
              <w:t>Условное наклонение</w:t>
            </w:r>
          </w:p>
        </w:tc>
        <w:tc>
          <w:tcPr>
            <w:tcW w:w="5260" w:type="dxa"/>
            <w:vMerge w:val="restart"/>
          </w:tcPr>
          <w:p w:rsidR="009857B3" w:rsidRPr="0062161F" w:rsidRDefault="009857B3" w:rsidP="00CA733B">
            <w:pPr>
              <w:jc w:val="both"/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Распознают глаголы в условном наклонении.</w:t>
            </w:r>
          </w:p>
          <w:p w:rsidR="009857B3" w:rsidRPr="0062161F" w:rsidRDefault="009857B3" w:rsidP="00CA733B">
            <w:pPr>
              <w:jc w:val="both"/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 xml:space="preserve">   Определяют способ образования условного наклонения. Анализируют тексты и характеризуют глаголы в текстах. Составляют текст на заданную тему и выделяют в тексте глаголы в условном наклонении.</w:t>
            </w:r>
          </w:p>
        </w:tc>
        <w:tc>
          <w:tcPr>
            <w:tcW w:w="750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29 </w:t>
            </w:r>
            <w:r w:rsidRPr="0062161F">
              <w:rPr>
                <w:sz w:val="22"/>
                <w:szCs w:val="22"/>
              </w:rPr>
              <w:t>нед.</w:t>
            </w:r>
          </w:p>
        </w:tc>
        <w:tc>
          <w:tcPr>
            <w:tcW w:w="668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</w:p>
        </w:tc>
      </w:tr>
      <w:tr w:rsidR="009857B3" w:rsidRPr="0062161F" w:rsidTr="009E1217">
        <w:trPr>
          <w:trHeight w:val="415"/>
        </w:trPr>
        <w:tc>
          <w:tcPr>
            <w:tcW w:w="659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172</w:t>
            </w:r>
          </w:p>
        </w:tc>
        <w:tc>
          <w:tcPr>
            <w:tcW w:w="3579" w:type="dxa"/>
          </w:tcPr>
          <w:p w:rsidR="009857B3" w:rsidRPr="0062161F" w:rsidRDefault="009857B3" w:rsidP="008B1C5F">
            <w:pPr>
              <w:rPr>
                <w:bCs/>
                <w:sz w:val="22"/>
                <w:szCs w:val="22"/>
              </w:rPr>
            </w:pPr>
            <w:r w:rsidRPr="0062161F">
              <w:rPr>
                <w:bCs/>
                <w:sz w:val="22"/>
                <w:szCs w:val="22"/>
              </w:rPr>
              <w:t>Условное наклонение</w:t>
            </w:r>
          </w:p>
        </w:tc>
        <w:tc>
          <w:tcPr>
            <w:tcW w:w="5260" w:type="dxa"/>
            <w:vMerge/>
          </w:tcPr>
          <w:p w:rsidR="009857B3" w:rsidRPr="0062161F" w:rsidRDefault="009857B3" w:rsidP="009E1217">
            <w:pPr>
              <w:rPr>
                <w:sz w:val="22"/>
                <w:szCs w:val="22"/>
              </w:rPr>
            </w:pPr>
          </w:p>
        </w:tc>
        <w:tc>
          <w:tcPr>
            <w:tcW w:w="750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29 </w:t>
            </w:r>
            <w:r w:rsidRPr="0062161F">
              <w:rPr>
                <w:sz w:val="22"/>
                <w:szCs w:val="22"/>
              </w:rPr>
              <w:t>нед.</w:t>
            </w:r>
          </w:p>
        </w:tc>
        <w:tc>
          <w:tcPr>
            <w:tcW w:w="668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</w:p>
        </w:tc>
      </w:tr>
      <w:tr w:rsidR="009857B3" w:rsidRPr="0062161F" w:rsidTr="009E1217">
        <w:trPr>
          <w:trHeight w:val="415"/>
        </w:trPr>
        <w:tc>
          <w:tcPr>
            <w:tcW w:w="659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173</w:t>
            </w:r>
          </w:p>
        </w:tc>
        <w:tc>
          <w:tcPr>
            <w:tcW w:w="3579" w:type="dxa"/>
          </w:tcPr>
          <w:p w:rsidR="009857B3" w:rsidRPr="0062161F" w:rsidRDefault="009857B3" w:rsidP="008B1C5F">
            <w:pPr>
              <w:rPr>
                <w:bCs/>
                <w:sz w:val="22"/>
                <w:szCs w:val="22"/>
              </w:rPr>
            </w:pPr>
            <w:r w:rsidRPr="0062161F">
              <w:rPr>
                <w:bCs/>
                <w:sz w:val="22"/>
                <w:szCs w:val="22"/>
              </w:rPr>
              <w:t>Повелительное наклонение.</w:t>
            </w:r>
          </w:p>
        </w:tc>
        <w:tc>
          <w:tcPr>
            <w:tcW w:w="5260" w:type="dxa"/>
            <w:vMerge w:val="restart"/>
          </w:tcPr>
          <w:p w:rsidR="009857B3" w:rsidRPr="0062161F" w:rsidRDefault="009857B3" w:rsidP="00CA733B">
            <w:pPr>
              <w:jc w:val="both"/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Распознают глаголы в повелительном наклонении.</w:t>
            </w:r>
          </w:p>
          <w:p w:rsidR="009857B3" w:rsidRPr="0062161F" w:rsidRDefault="009857B3" w:rsidP="00CA733B">
            <w:pPr>
              <w:jc w:val="both"/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 xml:space="preserve">   Анализируют таблицу, демонстрирующую способы образования повелительного наклонения. Обозначают основу, суффикс и окончание в глаголах повелительного наклонения. Составляют предложения с глаголами. Определяют вид, время и наклонение глаголов.</w:t>
            </w:r>
          </w:p>
        </w:tc>
        <w:tc>
          <w:tcPr>
            <w:tcW w:w="750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29 </w:t>
            </w:r>
            <w:r w:rsidRPr="0062161F">
              <w:rPr>
                <w:sz w:val="22"/>
                <w:szCs w:val="22"/>
              </w:rPr>
              <w:t>нед.</w:t>
            </w:r>
          </w:p>
        </w:tc>
        <w:tc>
          <w:tcPr>
            <w:tcW w:w="668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</w:p>
        </w:tc>
      </w:tr>
      <w:tr w:rsidR="009857B3" w:rsidRPr="0062161F" w:rsidTr="009E1217">
        <w:trPr>
          <w:trHeight w:val="415"/>
        </w:trPr>
        <w:tc>
          <w:tcPr>
            <w:tcW w:w="659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174</w:t>
            </w:r>
          </w:p>
        </w:tc>
        <w:tc>
          <w:tcPr>
            <w:tcW w:w="3579" w:type="dxa"/>
          </w:tcPr>
          <w:p w:rsidR="009857B3" w:rsidRPr="0062161F" w:rsidRDefault="009857B3" w:rsidP="008B1C5F">
            <w:pPr>
              <w:rPr>
                <w:bCs/>
                <w:sz w:val="22"/>
                <w:szCs w:val="22"/>
              </w:rPr>
            </w:pPr>
            <w:r w:rsidRPr="0062161F">
              <w:rPr>
                <w:bCs/>
                <w:sz w:val="22"/>
                <w:szCs w:val="22"/>
              </w:rPr>
              <w:t>Повелительное наклонение.</w:t>
            </w:r>
          </w:p>
        </w:tc>
        <w:tc>
          <w:tcPr>
            <w:tcW w:w="5260" w:type="dxa"/>
            <w:vMerge/>
          </w:tcPr>
          <w:p w:rsidR="009857B3" w:rsidRPr="0062161F" w:rsidRDefault="009857B3" w:rsidP="009E1217">
            <w:pPr>
              <w:rPr>
                <w:sz w:val="22"/>
                <w:szCs w:val="22"/>
              </w:rPr>
            </w:pPr>
          </w:p>
        </w:tc>
        <w:tc>
          <w:tcPr>
            <w:tcW w:w="750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29 </w:t>
            </w:r>
            <w:r w:rsidRPr="0062161F">
              <w:rPr>
                <w:sz w:val="22"/>
                <w:szCs w:val="22"/>
              </w:rPr>
              <w:t>нед.</w:t>
            </w:r>
          </w:p>
        </w:tc>
        <w:tc>
          <w:tcPr>
            <w:tcW w:w="668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</w:p>
        </w:tc>
      </w:tr>
      <w:tr w:rsidR="009857B3" w:rsidRPr="0062161F" w:rsidTr="009E1217">
        <w:trPr>
          <w:trHeight w:val="415"/>
        </w:trPr>
        <w:tc>
          <w:tcPr>
            <w:tcW w:w="659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175</w:t>
            </w:r>
          </w:p>
        </w:tc>
        <w:tc>
          <w:tcPr>
            <w:tcW w:w="3579" w:type="dxa"/>
          </w:tcPr>
          <w:p w:rsidR="009857B3" w:rsidRPr="0062161F" w:rsidRDefault="009857B3" w:rsidP="008B1C5F">
            <w:pPr>
              <w:rPr>
                <w:b/>
                <w:bCs/>
                <w:sz w:val="22"/>
                <w:szCs w:val="22"/>
              </w:rPr>
            </w:pPr>
            <w:r w:rsidRPr="0062161F">
              <w:rPr>
                <w:b/>
                <w:bCs/>
                <w:sz w:val="22"/>
                <w:szCs w:val="22"/>
              </w:rPr>
              <w:t>Р/р Сочинение по рисункам</w:t>
            </w:r>
          </w:p>
        </w:tc>
        <w:tc>
          <w:tcPr>
            <w:tcW w:w="5260" w:type="dxa"/>
          </w:tcPr>
          <w:p w:rsidR="009857B3" w:rsidRPr="0062161F" w:rsidRDefault="009857B3" w:rsidP="009E1217">
            <w:pPr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Пишут рассказ по рисункам.</w:t>
            </w:r>
          </w:p>
        </w:tc>
        <w:tc>
          <w:tcPr>
            <w:tcW w:w="750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30 </w:t>
            </w:r>
            <w:r w:rsidRPr="0062161F">
              <w:rPr>
                <w:sz w:val="22"/>
                <w:szCs w:val="22"/>
              </w:rPr>
              <w:t>нед.</w:t>
            </w:r>
          </w:p>
        </w:tc>
        <w:tc>
          <w:tcPr>
            <w:tcW w:w="668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</w:p>
        </w:tc>
      </w:tr>
      <w:tr w:rsidR="009857B3" w:rsidRPr="0062161F" w:rsidTr="009E1217">
        <w:trPr>
          <w:trHeight w:val="415"/>
        </w:trPr>
        <w:tc>
          <w:tcPr>
            <w:tcW w:w="659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176</w:t>
            </w:r>
          </w:p>
        </w:tc>
        <w:tc>
          <w:tcPr>
            <w:tcW w:w="3579" w:type="dxa"/>
          </w:tcPr>
          <w:p w:rsidR="009857B3" w:rsidRPr="0062161F" w:rsidRDefault="009857B3" w:rsidP="008B1C5F">
            <w:pPr>
              <w:rPr>
                <w:bCs/>
                <w:sz w:val="22"/>
                <w:szCs w:val="22"/>
              </w:rPr>
            </w:pPr>
            <w:r w:rsidRPr="0062161F">
              <w:rPr>
                <w:bCs/>
                <w:sz w:val="22"/>
                <w:szCs w:val="22"/>
              </w:rPr>
              <w:t>Анализ ошибок, допущенных в тексте</w:t>
            </w:r>
          </w:p>
        </w:tc>
        <w:tc>
          <w:tcPr>
            <w:tcW w:w="5260" w:type="dxa"/>
          </w:tcPr>
          <w:p w:rsidR="009857B3" w:rsidRPr="0062161F" w:rsidRDefault="009857B3" w:rsidP="009E1217">
            <w:pPr>
              <w:rPr>
                <w:sz w:val="22"/>
                <w:szCs w:val="22"/>
              </w:rPr>
            </w:pPr>
            <w:r w:rsidRPr="0062161F">
              <w:rPr>
                <w:bCs/>
                <w:sz w:val="22"/>
                <w:szCs w:val="22"/>
              </w:rPr>
              <w:t>Анализируют допущенные ошибки, выполняют работу по предупреждению ошибок</w:t>
            </w:r>
          </w:p>
        </w:tc>
        <w:tc>
          <w:tcPr>
            <w:tcW w:w="750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30 </w:t>
            </w:r>
            <w:r w:rsidRPr="0062161F">
              <w:rPr>
                <w:sz w:val="22"/>
                <w:szCs w:val="22"/>
              </w:rPr>
              <w:t>нед.</w:t>
            </w:r>
          </w:p>
        </w:tc>
        <w:tc>
          <w:tcPr>
            <w:tcW w:w="668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</w:p>
        </w:tc>
      </w:tr>
      <w:tr w:rsidR="009857B3" w:rsidRPr="0062161F" w:rsidTr="009E1217">
        <w:trPr>
          <w:trHeight w:val="415"/>
        </w:trPr>
        <w:tc>
          <w:tcPr>
            <w:tcW w:w="659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177</w:t>
            </w:r>
          </w:p>
        </w:tc>
        <w:tc>
          <w:tcPr>
            <w:tcW w:w="3579" w:type="dxa"/>
          </w:tcPr>
          <w:p w:rsidR="009857B3" w:rsidRPr="0062161F" w:rsidRDefault="009857B3" w:rsidP="008B1C5F">
            <w:pPr>
              <w:rPr>
                <w:bCs/>
                <w:sz w:val="22"/>
                <w:szCs w:val="22"/>
              </w:rPr>
            </w:pPr>
            <w:r w:rsidRPr="0062161F">
              <w:rPr>
                <w:bCs/>
                <w:sz w:val="22"/>
                <w:szCs w:val="22"/>
              </w:rPr>
              <w:t>Употребление наклонений</w:t>
            </w:r>
          </w:p>
        </w:tc>
        <w:tc>
          <w:tcPr>
            <w:tcW w:w="5260" w:type="dxa"/>
          </w:tcPr>
          <w:p w:rsidR="009857B3" w:rsidRPr="0062161F" w:rsidRDefault="009857B3" w:rsidP="00B73EAD">
            <w:pPr>
              <w:jc w:val="both"/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Правильно употребляют наклонение в речи.</w:t>
            </w:r>
          </w:p>
          <w:p w:rsidR="009857B3" w:rsidRPr="0062161F" w:rsidRDefault="009857B3" w:rsidP="00B73EAD">
            <w:pPr>
              <w:jc w:val="both"/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 xml:space="preserve">   Выражают просьбу, используя разные наклонения. Анализируют стихотворение. Заменяют в тексте глаголы в неопределённой форме глаголами в форме повелительного наклонения. Обозначают вид и наклонение глаголов в текстах. Составляют связный текст на заданную тему. Изменяют наклонение глаголов.   Составляют рецепт.</w:t>
            </w:r>
          </w:p>
        </w:tc>
        <w:tc>
          <w:tcPr>
            <w:tcW w:w="750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30 </w:t>
            </w:r>
            <w:r w:rsidRPr="0062161F">
              <w:rPr>
                <w:sz w:val="22"/>
                <w:szCs w:val="22"/>
              </w:rPr>
              <w:t>нед.</w:t>
            </w:r>
          </w:p>
        </w:tc>
        <w:tc>
          <w:tcPr>
            <w:tcW w:w="668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</w:p>
        </w:tc>
      </w:tr>
      <w:tr w:rsidR="009857B3" w:rsidRPr="0062161F" w:rsidTr="009E1217">
        <w:trPr>
          <w:trHeight w:val="415"/>
        </w:trPr>
        <w:tc>
          <w:tcPr>
            <w:tcW w:w="659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178</w:t>
            </w:r>
          </w:p>
        </w:tc>
        <w:tc>
          <w:tcPr>
            <w:tcW w:w="3579" w:type="dxa"/>
          </w:tcPr>
          <w:p w:rsidR="009857B3" w:rsidRPr="0062161F" w:rsidRDefault="009857B3" w:rsidP="008B1C5F">
            <w:pPr>
              <w:rPr>
                <w:bCs/>
                <w:sz w:val="22"/>
                <w:szCs w:val="22"/>
              </w:rPr>
            </w:pPr>
            <w:r w:rsidRPr="0062161F">
              <w:rPr>
                <w:bCs/>
                <w:sz w:val="22"/>
                <w:szCs w:val="22"/>
              </w:rPr>
              <w:t>Безличные глаголы</w:t>
            </w:r>
          </w:p>
        </w:tc>
        <w:tc>
          <w:tcPr>
            <w:tcW w:w="5260" w:type="dxa"/>
            <w:vMerge w:val="restart"/>
          </w:tcPr>
          <w:p w:rsidR="009857B3" w:rsidRPr="0062161F" w:rsidRDefault="009857B3" w:rsidP="00B73EAD">
            <w:pPr>
              <w:jc w:val="both"/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Распознают безличные глаголы.</w:t>
            </w:r>
          </w:p>
          <w:p w:rsidR="009857B3" w:rsidRPr="0062161F" w:rsidRDefault="009857B3" w:rsidP="00B73EAD">
            <w:pPr>
              <w:jc w:val="both"/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 xml:space="preserve">   Употребляют безличные глаголы в прошедшем, настоящем и будущем времени. Составляют предложения с безличными глаголами.</w:t>
            </w:r>
          </w:p>
        </w:tc>
        <w:tc>
          <w:tcPr>
            <w:tcW w:w="750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30 </w:t>
            </w:r>
            <w:r w:rsidRPr="0062161F">
              <w:rPr>
                <w:sz w:val="22"/>
                <w:szCs w:val="22"/>
              </w:rPr>
              <w:t>нед.</w:t>
            </w:r>
          </w:p>
        </w:tc>
        <w:tc>
          <w:tcPr>
            <w:tcW w:w="668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</w:p>
        </w:tc>
      </w:tr>
      <w:tr w:rsidR="009857B3" w:rsidRPr="0062161F" w:rsidTr="009E1217">
        <w:trPr>
          <w:trHeight w:val="415"/>
        </w:trPr>
        <w:tc>
          <w:tcPr>
            <w:tcW w:w="659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179</w:t>
            </w:r>
          </w:p>
        </w:tc>
        <w:tc>
          <w:tcPr>
            <w:tcW w:w="3579" w:type="dxa"/>
          </w:tcPr>
          <w:p w:rsidR="009857B3" w:rsidRPr="0062161F" w:rsidRDefault="009857B3" w:rsidP="008B1C5F">
            <w:pPr>
              <w:rPr>
                <w:bCs/>
                <w:sz w:val="22"/>
                <w:szCs w:val="22"/>
              </w:rPr>
            </w:pPr>
            <w:r w:rsidRPr="0062161F">
              <w:rPr>
                <w:bCs/>
                <w:sz w:val="22"/>
                <w:szCs w:val="22"/>
              </w:rPr>
              <w:t>Безличные глаголы</w:t>
            </w:r>
          </w:p>
        </w:tc>
        <w:tc>
          <w:tcPr>
            <w:tcW w:w="5260" w:type="dxa"/>
            <w:vMerge/>
          </w:tcPr>
          <w:p w:rsidR="009857B3" w:rsidRPr="0062161F" w:rsidRDefault="009857B3" w:rsidP="00B73EA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750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30 </w:t>
            </w:r>
            <w:r w:rsidRPr="0062161F">
              <w:rPr>
                <w:sz w:val="22"/>
                <w:szCs w:val="22"/>
              </w:rPr>
              <w:t>нед.</w:t>
            </w:r>
          </w:p>
        </w:tc>
        <w:tc>
          <w:tcPr>
            <w:tcW w:w="668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</w:p>
        </w:tc>
      </w:tr>
      <w:tr w:rsidR="009857B3" w:rsidRPr="0062161F" w:rsidTr="009E1217">
        <w:trPr>
          <w:trHeight w:val="415"/>
        </w:trPr>
        <w:tc>
          <w:tcPr>
            <w:tcW w:w="659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180</w:t>
            </w:r>
          </w:p>
        </w:tc>
        <w:tc>
          <w:tcPr>
            <w:tcW w:w="3579" w:type="dxa"/>
          </w:tcPr>
          <w:p w:rsidR="009857B3" w:rsidRPr="0062161F" w:rsidRDefault="009857B3" w:rsidP="008B1C5F">
            <w:pPr>
              <w:rPr>
                <w:bCs/>
                <w:sz w:val="22"/>
                <w:szCs w:val="22"/>
              </w:rPr>
            </w:pPr>
            <w:r w:rsidRPr="0062161F">
              <w:rPr>
                <w:bCs/>
                <w:sz w:val="22"/>
                <w:szCs w:val="22"/>
              </w:rPr>
              <w:t>Морфологический разбор глагола</w:t>
            </w:r>
          </w:p>
        </w:tc>
        <w:tc>
          <w:tcPr>
            <w:tcW w:w="5260" w:type="dxa"/>
          </w:tcPr>
          <w:p w:rsidR="009857B3" w:rsidRPr="0062161F" w:rsidRDefault="009857B3" w:rsidP="00B73EAD">
            <w:pPr>
              <w:jc w:val="both"/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Характеризуют глагол по морфологическим признакам и синтаксической роли. Выполняют устный и письменный разбор глаголов.</w:t>
            </w:r>
          </w:p>
        </w:tc>
        <w:tc>
          <w:tcPr>
            <w:tcW w:w="750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30 </w:t>
            </w:r>
            <w:r w:rsidRPr="0062161F">
              <w:rPr>
                <w:sz w:val="22"/>
                <w:szCs w:val="22"/>
              </w:rPr>
              <w:t>нед.</w:t>
            </w:r>
          </w:p>
        </w:tc>
        <w:tc>
          <w:tcPr>
            <w:tcW w:w="668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</w:p>
        </w:tc>
      </w:tr>
      <w:tr w:rsidR="009857B3" w:rsidRPr="0062161F" w:rsidTr="009E1217">
        <w:trPr>
          <w:trHeight w:val="415"/>
        </w:trPr>
        <w:tc>
          <w:tcPr>
            <w:tcW w:w="659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181</w:t>
            </w:r>
          </w:p>
        </w:tc>
        <w:tc>
          <w:tcPr>
            <w:tcW w:w="3579" w:type="dxa"/>
          </w:tcPr>
          <w:p w:rsidR="009857B3" w:rsidRPr="0062161F" w:rsidRDefault="009857B3" w:rsidP="008B1C5F">
            <w:pPr>
              <w:rPr>
                <w:bCs/>
                <w:sz w:val="22"/>
                <w:szCs w:val="22"/>
              </w:rPr>
            </w:pPr>
            <w:r w:rsidRPr="0062161F">
              <w:rPr>
                <w:bCs/>
                <w:sz w:val="22"/>
                <w:szCs w:val="22"/>
              </w:rPr>
              <w:t>Повторение и обобщение по теме «Глагол»</w:t>
            </w:r>
          </w:p>
        </w:tc>
        <w:tc>
          <w:tcPr>
            <w:tcW w:w="5260" w:type="dxa"/>
            <w:vMerge w:val="restart"/>
          </w:tcPr>
          <w:p w:rsidR="009857B3" w:rsidRPr="0062161F" w:rsidRDefault="009857B3" w:rsidP="00B73EAD">
            <w:pPr>
              <w:jc w:val="both"/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Отвечают на контрольные вопросы и выполняют задания по теме раздела. Пишут диктант из слов, правописание которых изучалось в разделе. Составляют сложный план сообщения о глаголе как части речи, готовят сообщения. Распознают глаголы в разных формах и наклонениях в упражнениях. Называют виды орфограмм в стихотворении.</w:t>
            </w:r>
          </w:p>
        </w:tc>
        <w:tc>
          <w:tcPr>
            <w:tcW w:w="750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31 </w:t>
            </w:r>
            <w:r w:rsidRPr="0062161F">
              <w:rPr>
                <w:sz w:val="22"/>
                <w:szCs w:val="22"/>
              </w:rPr>
              <w:t>нед.</w:t>
            </w:r>
          </w:p>
        </w:tc>
        <w:tc>
          <w:tcPr>
            <w:tcW w:w="668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</w:p>
        </w:tc>
      </w:tr>
      <w:tr w:rsidR="009857B3" w:rsidRPr="0062161F" w:rsidTr="009E1217">
        <w:trPr>
          <w:trHeight w:val="415"/>
        </w:trPr>
        <w:tc>
          <w:tcPr>
            <w:tcW w:w="659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182</w:t>
            </w:r>
          </w:p>
        </w:tc>
        <w:tc>
          <w:tcPr>
            <w:tcW w:w="3579" w:type="dxa"/>
          </w:tcPr>
          <w:p w:rsidR="009857B3" w:rsidRPr="0062161F" w:rsidRDefault="009857B3" w:rsidP="008B1C5F">
            <w:pPr>
              <w:rPr>
                <w:bCs/>
                <w:sz w:val="22"/>
                <w:szCs w:val="22"/>
              </w:rPr>
            </w:pPr>
            <w:r w:rsidRPr="0062161F">
              <w:rPr>
                <w:bCs/>
                <w:sz w:val="22"/>
                <w:szCs w:val="22"/>
              </w:rPr>
              <w:t>Повторение и обобщение по теме «Глагол»</w:t>
            </w:r>
          </w:p>
        </w:tc>
        <w:tc>
          <w:tcPr>
            <w:tcW w:w="5260" w:type="dxa"/>
            <w:vMerge/>
          </w:tcPr>
          <w:p w:rsidR="009857B3" w:rsidRPr="0062161F" w:rsidRDefault="009857B3" w:rsidP="009E1217">
            <w:pPr>
              <w:rPr>
                <w:sz w:val="22"/>
                <w:szCs w:val="22"/>
              </w:rPr>
            </w:pPr>
          </w:p>
        </w:tc>
        <w:tc>
          <w:tcPr>
            <w:tcW w:w="750" w:type="dxa"/>
          </w:tcPr>
          <w:p w:rsidR="009857B3" w:rsidRPr="0062161F" w:rsidRDefault="009857B3" w:rsidP="0020084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31 </w:t>
            </w:r>
            <w:r w:rsidRPr="0062161F">
              <w:rPr>
                <w:sz w:val="22"/>
                <w:szCs w:val="22"/>
              </w:rPr>
              <w:t>нед.</w:t>
            </w:r>
          </w:p>
        </w:tc>
        <w:tc>
          <w:tcPr>
            <w:tcW w:w="668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</w:p>
        </w:tc>
      </w:tr>
      <w:tr w:rsidR="009857B3" w:rsidRPr="0062161F" w:rsidTr="009E1217">
        <w:trPr>
          <w:trHeight w:val="415"/>
        </w:trPr>
        <w:tc>
          <w:tcPr>
            <w:tcW w:w="659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183</w:t>
            </w:r>
          </w:p>
        </w:tc>
        <w:tc>
          <w:tcPr>
            <w:tcW w:w="3579" w:type="dxa"/>
          </w:tcPr>
          <w:p w:rsidR="009857B3" w:rsidRPr="0062161F" w:rsidRDefault="009857B3" w:rsidP="003F2721">
            <w:pPr>
              <w:rPr>
                <w:b/>
                <w:bCs/>
                <w:sz w:val="22"/>
                <w:szCs w:val="22"/>
              </w:rPr>
            </w:pPr>
            <w:r w:rsidRPr="0062161F">
              <w:rPr>
                <w:b/>
                <w:bCs/>
                <w:sz w:val="22"/>
                <w:szCs w:val="22"/>
              </w:rPr>
              <w:t>Контрольный диктант  по теме «Глагол»</w:t>
            </w:r>
          </w:p>
        </w:tc>
        <w:tc>
          <w:tcPr>
            <w:tcW w:w="5260" w:type="dxa"/>
          </w:tcPr>
          <w:p w:rsidR="009857B3" w:rsidRPr="0062161F" w:rsidRDefault="009857B3" w:rsidP="001F1BD5">
            <w:pPr>
              <w:jc w:val="both"/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Применяют изученные правила в ходе написания диктанта</w:t>
            </w:r>
          </w:p>
        </w:tc>
        <w:tc>
          <w:tcPr>
            <w:tcW w:w="750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31 </w:t>
            </w:r>
            <w:r w:rsidRPr="0062161F">
              <w:rPr>
                <w:sz w:val="22"/>
                <w:szCs w:val="22"/>
              </w:rPr>
              <w:t>нед.</w:t>
            </w:r>
          </w:p>
        </w:tc>
        <w:tc>
          <w:tcPr>
            <w:tcW w:w="668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</w:p>
        </w:tc>
      </w:tr>
      <w:tr w:rsidR="009857B3" w:rsidRPr="0062161F" w:rsidTr="009E1217">
        <w:trPr>
          <w:trHeight w:val="415"/>
        </w:trPr>
        <w:tc>
          <w:tcPr>
            <w:tcW w:w="659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184</w:t>
            </w:r>
          </w:p>
        </w:tc>
        <w:tc>
          <w:tcPr>
            <w:tcW w:w="3579" w:type="dxa"/>
          </w:tcPr>
          <w:p w:rsidR="009857B3" w:rsidRPr="0062161F" w:rsidRDefault="009857B3" w:rsidP="008B1C5F">
            <w:pPr>
              <w:rPr>
                <w:bCs/>
                <w:sz w:val="22"/>
                <w:szCs w:val="22"/>
              </w:rPr>
            </w:pPr>
            <w:r w:rsidRPr="0062161F">
              <w:rPr>
                <w:bCs/>
                <w:sz w:val="22"/>
                <w:szCs w:val="22"/>
              </w:rPr>
              <w:t>Анализ ошибок в контрольном диктанте</w:t>
            </w:r>
          </w:p>
        </w:tc>
        <w:tc>
          <w:tcPr>
            <w:tcW w:w="5260" w:type="dxa"/>
          </w:tcPr>
          <w:p w:rsidR="009857B3" w:rsidRPr="0062161F" w:rsidRDefault="009857B3" w:rsidP="001F1BD5">
            <w:pPr>
              <w:jc w:val="both"/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Проектируют  и реализуют индивидуальный маршрут восполнения проблемных зон в изученной теме. Анализируют допущенные ошибки.</w:t>
            </w:r>
          </w:p>
        </w:tc>
        <w:tc>
          <w:tcPr>
            <w:tcW w:w="750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31 </w:t>
            </w:r>
            <w:r w:rsidRPr="0062161F">
              <w:rPr>
                <w:sz w:val="22"/>
                <w:szCs w:val="22"/>
              </w:rPr>
              <w:t>нед.</w:t>
            </w:r>
          </w:p>
        </w:tc>
        <w:tc>
          <w:tcPr>
            <w:tcW w:w="668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</w:p>
        </w:tc>
      </w:tr>
      <w:tr w:rsidR="009857B3" w:rsidRPr="0062161F" w:rsidTr="009E1217">
        <w:trPr>
          <w:trHeight w:val="415"/>
        </w:trPr>
        <w:tc>
          <w:tcPr>
            <w:tcW w:w="659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185</w:t>
            </w:r>
          </w:p>
        </w:tc>
        <w:tc>
          <w:tcPr>
            <w:tcW w:w="3579" w:type="dxa"/>
          </w:tcPr>
          <w:p w:rsidR="009857B3" w:rsidRPr="0062161F" w:rsidRDefault="009857B3" w:rsidP="008B1C5F">
            <w:pPr>
              <w:rPr>
                <w:b/>
                <w:bCs/>
                <w:sz w:val="22"/>
                <w:szCs w:val="22"/>
              </w:rPr>
            </w:pPr>
            <w:r w:rsidRPr="0062161F">
              <w:rPr>
                <w:b/>
                <w:bCs/>
                <w:sz w:val="22"/>
                <w:szCs w:val="22"/>
              </w:rPr>
              <w:t>р/р Рассказ на основе услышанного.</w:t>
            </w:r>
          </w:p>
        </w:tc>
        <w:tc>
          <w:tcPr>
            <w:tcW w:w="5260" w:type="dxa"/>
          </w:tcPr>
          <w:p w:rsidR="009857B3" w:rsidRPr="0062161F" w:rsidRDefault="009857B3" w:rsidP="00B73EAD">
            <w:pPr>
              <w:jc w:val="both"/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Анализируют вступление и заключительную часть рассказа на основе услышанного. Пишут сочинение на основе услышанного от старших.</w:t>
            </w:r>
          </w:p>
        </w:tc>
        <w:tc>
          <w:tcPr>
            <w:tcW w:w="750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31 </w:t>
            </w:r>
            <w:r w:rsidRPr="0062161F">
              <w:rPr>
                <w:sz w:val="22"/>
                <w:szCs w:val="22"/>
              </w:rPr>
              <w:t>нед.</w:t>
            </w:r>
          </w:p>
        </w:tc>
        <w:tc>
          <w:tcPr>
            <w:tcW w:w="668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</w:p>
        </w:tc>
      </w:tr>
      <w:tr w:rsidR="009857B3" w:rsidRPr="0062161F" w:rsidTr="009E1217">
        <w:trPr>
          <w:trHeight w:val="415"/>
        </w:trPr>
        <w:tc>
          <w:tcPr>
            <w:tcW w:w="659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186</w:t>
            </w:r>
          </w:p>
        </w:tc>
        <w:tc>
          <w:tcPr>
            <w:tcW w:w="3579" w:type="dxa"/>
          </w:tcPr>
          <w:p w:rsidR="009857B3" w:rsidRPr="0062161F" w:rsidRDefault="009857B3" w:rsidP="008B1C5F">
            <w:pPr>
              <w:rPr>
                <w:bCs/>
                <w:sz w:val="22"/>
                <w:szCs w:val="22"/>
              </w:rPr>
            </w:pPr>
            <w:r w:rsidRPr="0062161F">
              <w:rPr>
                <w:bCs/>
                <w:sz w:val="22"/>
                <w:szCs w:val="22"/>
              </w:rPr>
              <w:t>Правописание гласных в окончаниях суффиксах глаголов.</w:t>
            </w:r>
          </w:p>
        </w:tc>
        <w:tc>
          <w:tcPr>
            <w:tcW w:w="5260" w:type="dxa"/>
            <w:vMerge w:val="restart"/>
          </w:tcPr>
          <w:p w:rsidR="009857B3" w:rsidRPr="0062161F" w:rsidRDefault="009857B3" w:rsidP="003F2721">
            <w:pPr>
              <w:autoSpaceDE w:val="0"/>
              <w:autoSpaceDN w:val="0"/>
              <w:adjustRightInd w:val="0"/>
              <w:ind w:left="30" w:right="30"/>
              <w:rPr>
                <w:sz w:val="22"/>
                <w:szCs w:val="22"/>
              </w:rPr>
            </w:pPr>
            <w:r w:rsidRPr="0062161F">
              <w:rPr>
                <w:bCs/>
                <w:sz w:val="22"/>
                <w:szCs w:val="22"/>
              </w:rPr>
              <w:t>Применяют  правила написания</w:t>
            </w:r>
            <w:r w:rsidRPr="0062161F">
              <w:rPr>
                <w:b/>
                <w:bCs/>
                <w:sz w:val="22"/>
                <w:szCs w:val="22"/>
              </w:rPr>
              <w:t xml:space="preserve"> </w:t>
            </w:r>
            <w:r w:rsidRPr="0062161F">
              <w:rPr>
                <w:sz w:val="22"/>
                <w:szCs w:val="22"/>
              </w:rPr>
              <w:t xml:space="preserve"> гласных в окончаниях и   суффиксах глаголов.</w:t>
            </w:r>
          </w:p>
          <w:p w:rsidR="009857B3" w:rsidRPr="0062161F" w:rsidRDefault="009857B3" w:rsidP="009E1217">
            <w:pPr>
              <w:rPr>
                <w:sz w:val="22"/>
                <w:szCs w:val="22"/>
              </w:rPr>
            </w:pPr>
          </w:p>
        </w:tc>
        <w:tc>
          <w:tcPr>
            <w:tcW w:w="750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31 </w:t>
            </w:r>
            <w:r w:rsidRPr="0062161F">
              <w:rPr>
                <w:sz w:val="22"/>
                <w:szCs w:val="22"/>
              </w:rPr>
              <w:t>нед.</w:t>
            </w:r>
          </w:p>
        </w:tc>
        <w:tc>
          <w:tcPr>
            <w:tcW w:w="668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</w:p>
        </w:tc>
      </w:tr>
      <w:tr w:rsidR="009857B3" w:rsidRPr="0062161F" w:rsidTr="009E1217">
        <w:trPr>
          <w:trHeight w:val="415"/>
        </w:trPr>
        <w:tc>
          <w:tcPr>
            <w:tcW w:w="659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187</w:t>
            </w:r>
          </w:p>
        </w:tc>
        <w:tc>
          <w:tcPr>
            <w:tcW w:w="3579" w:type="dxa"/>
          </w:tcPr>
          <w:p w:rsidR="009857B3" w:rsidRPr="0062161F" w:rsidRDefault="009857B3" w:rsidP="008B1C5F">
            <w:pPr>
              <w:rPr>
                <w:bCs/>
                <w:sz w:val="22"/>
                <w:szCs w:val="22"/>
              </w:rPr>
            </w:pPr>
            <w:r w:rsidRPr="0062161F">
              <w:rPr>
                <w:bCs/>
                <w:sz w:val="22"/>
                <w:szCs w:val="22"/>
              </w:rPr>
              <w:t>Правописание гласных в окончаниях суффиксах глаголов.</w:t>
            </w:r>
          </w:p>
        </w:tc>
        <w:tc>
          <w:tcPr>
            <w:tcW w:w="5260" w:type="dxa"/>
            <w:vMerge/>
          </w:tcPr>
          <w:p w:rsidR="009857B3" w:rsidRPr="0062161F" w:rsidRDefault="009857B3" w:rsidP="009E1217">
            <w:pPr>
              <w:rPr>
                <w:sz w:val="22"/>
                <w:szCs w:val="22"/>
              </w:rPr>
            </w:pPr>
          </w:p>
        </w:tc>
        <w:tc>
          <w:tcPr>
            <w:tcW w:w="750" w:type="dxa"/>
          </w:tcPr>
          <w:p w:rsidR="009857B3" w:rsidRPr="0062161F" w:rsidRDefault="009857B3" w:rsidP="0020084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32 </w:t>
            </w:r>
            <w:r w:rsidRPr="0062161F">
              <w:rPr>
                <w:sz w:val="22"/>
                <w:szCs w:val="22"/>
              </w:rPr>
              <w:t>нед.</w:t>
            </w:r>
          </w:p>
        </w:tc>
        <w:tc>
          <w:tcPr>
            <w:tcW w:w="668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</w:p>
        </w:tc>
      </w:tr>
      <w:tr w:rsidR="009857B3" w:rsidRPr="0062161F" w:rsidTr="009E1217">
        <w:trPr>
          <w:trHeight w:val="415"/>
        </w:trPr>
        <w:tc>
          <w:tcPr>
            <w:tcW w:w="659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188</w:t>
            </w:r>
          </w:p>
        </w:tc>
        <w:tc>
          <w:tcPr>
            <w:tcW w:w="3579" w:type="dxa"/>
          </w:tcPr>
          <w:p w:rsidR="009857B3" w:rsidRPr="0062161F" w:rsidRDefault="009857B3" w:rsidP="008B1C5F">
            <w:pPr>
              <w:rPr>
                <w:bCs/>
                <w:sz w:val="22"/>
                <w:szCs w:val="22"/>
              </w:rPr>
            </w:pPr>
            <w:r w:rsidRPr="0062161F">
              <w:rPr>
                <w:bCs/>
                <w:sz w:val="22"/>
                <w:szCs w:val="22"/>
              </w:rPr>
              <w:t>Правописание гласных в окончаниях суффиксах глаголов.</w:t>
            </w:r>
          </w:p>
        </w:tc>
        <w:tc>
          <w:tcPr>
            <w:tcW w:w="5260" w:type="dxa"/>
            <w:vMerge/>
          </w:tcPr>
          <w:p w:rsidR="009857B3" w:rsidRPr="0062161F" w:rsidRDefault="009857B3" w:rsidP="009E1217">
            <w:pPr>
              <w:rPr>
                <w:sz w:val="22"/>
                <w:szCs w:val="22"/>
              </w:rPr>
            </w:pPr>
          </w:p>
        </w:tc>
        <w:tc>
          <w:tcPr>
            <w:tcW w:w="750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32 </w:t>
            </w:r>
            <w:r w:rsidRPr="0062161F">
              <w:rPr>
                <w:sz w:val="22"/>
                <w:szCs w:val="22"/>
              </w:rPr>
              <w:t>нед.</w:t>
            </w:r>
          </w:p>
        </w:tc>
        <w:tc>
          <w:tcPr>
            <w:tcW w:w="668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</w:p>
        </w:tc>
      </w:tr>
      <w:tr w:rsidR="009857B3" w:rsidRPr="0062161F" w:rsidTr="009E1217">
        <w:trPr>
          <w:trHeight w:val="415"/>
        </w:trPr>
        <w:tc>
          <w:tcPr>
            <w:tcW w:w="659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189</w:t>
            </w:r>
          </w:p>
        </w:tc>
        <w:tc>
          <w:tcPr>
            <w:tcW w:w="3579" w:type="dxa"/>
          </w:tcPr>
          <w:p w:rsidR="009857B3" w:rsidRPr="0062161F" w:rsidRDefault="009857B3" w:rsidP="008B1C5F">
            <w:pPr>
              <w:rPr>
                <w:bCs/>
                <w:sz w:val="22"/>
                <w:szCs w:val="22"/>
              </w:rPr>
            </w:pPr>
            <w:r w:rsidRPr="0062161F">
              <w:rPr>
                <w:bCs/>
                <w:sz w:val="22"/>
                <w:szCs w:val="22"/>
              </w:rPr>
              <w:t>Повторение и систематизация по теме «Глагол»</w:t>
            </w:r>
          </w:p>
        </w:tc>
        <w:tc>
          <w:tcPr>
            <w:tcW w:w="5260" w:type="dxa"/>
          </w:tcPr>
          <w:p w:rsidR="009857B3" w:rsidRPr="0062161F" w:rsidRDefault="009857B3" w:rsidP="003F2721">
            <w:pPr>
              <w:jc w:val="both"/>
              <w:rPr>
                <w:sz w:val="22"/>
                <w:szCs w:val="22"/>
              </w:rPr>
            </w:pPr>
            <w:r w:rsidRPr="0062161F">
              <w:rPr>
                <w:bCs/>
                <w:sz w:val="22"/>
                <w:szCs w:val="22"/>
              </w:rPr>
              <w:t>Применяют  правила написания</w:t>
            </w:r>
            <w:r w:rsidRPr="0062161F">
              <w:rPr>
                <w:b/>
                <w:bCs/>
                <w:sz w:val="22"/>
                <w:szCs w:val="22"/>
              </w:rPr>
              <w:t xml:space="preserve"> </w:t>
            </w:r>
            <w:r w:rsidRPr="0062161F">
              <w:rPr>
                <w:sz w:val="22"/>
                <w:szCs w:val="22"/>
              </w:rPr>
              <w:t xml:space="preserve"> слов, знаков препинания а простом и сложном предложении</w:t>
            </w:r>
          </w:p>
        </w:tc>
        <w:tc>
          <w:tcPr>
            <w:tcW w:w="750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32 </w:t>
            </w:r>
            <w:r w:rsidRPr="0062161F">
              <w:rPr>
                <w:sz w:val="22"/>
                <w:szCs w:val="22"/>
              </w:rPr>
              <w:t>нед.</w:t>
            </w:r>
          </w:p>
        </w:tc>
        <w:tc>
          <w:tcPr>
            <w:tcW w:w="668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</w:p>
        </w:tc>
      </w:tr>
      <w:tr w:rsidR="009857B3" w:rsidRPr="0062161F" w:rsidTr="009E1217">
        <w:trPr>
          <w:trHeight w:val="415"/>
        </w:trPr>
        <w:tc>
          <w:tcPr>
            <w:tcW w:w="659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190</w:t>
            </w:r>
          </w:p>
        </w:tc>
        <w:tc>
          <w:tcPr>
            <w:tcW w:w="3579" w:type="dxa"/>
          </w:tcPr>
          <w:p w:rsidR="009857B3" w:rsidRPr="0062161F" w:rsidRDefault="009857B3" w:rsidP="008B1C5F">
            <w:pPr>
              <w:rPr>
                <w:b/>
                <w:bCs/>
                <w:sz w:val="22"/>
                <w:szCs w:val="22"/>
              </w:rPr>
            </w:pPr>
            <w:r w:rsidRPr="0062161F">
              <w:rPr>
                <w:b/>
                <w:bCs/>
                <w:sz w:val="22"/>
                <w:szCs w:val="22"/>
              </w:rPr>
              <w:t>Контрольный диктант с грамматическим заданием по теме «Глагол»</w:t>
            </w:r>
          </w:p>
        </w:tc>
        <w:tc>
          <w:tcPr>
            <w:tcW w:w="5260" w:type="dxa"/>
          </w:tcPr>
          <w:p w:rsidR="009857B3" w:rsidRPr="0062161F" w:rsidRDefault="009857B3" w:rsidP="001F1BD5">
            <w:pPr>
              <w:jc w:val="both"/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Применяют изученные правила в ходе написания диктанта</w:t>
            </w:r>
          </w:p>
        </w:tc>
        <w:tc>
          <w:tcPr>
            <w:tcW w:w="750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32 </w:t>
            </w:r>
            <w:r w:rsidRPr="0062161F">
              <w:rPr>
                <w:sz w:val="22"/>
                <w:szCs w:val="22"/>
              </w:rPr>
              <w:t>нед.</w:t>
            </w:r>
          </w:p>
        </w:tc>
        <w:tc>
          <w:tcPr>
            <w:tcW w:w="668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</w:p>
        </w:tc>
      </w:tr>
      <w:tr w:rsidR="009857B3" w:rsidRPr="0062161F" w:rsidTr="009E1217">
        <w:trPr>
          <w:trHeight w:val="415"/>
        </w:trPr>
        <w:tc>
          <w:tcPr>
            <w:tcW w:w="659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191</w:t>
            </w:r>
          </w:p>
        </w:tc>
        <w:tc>
          <w:tcPr>
            <w:tcW w:w="3579" w:type="dxa"/>
          </w:tcPr>
          <w:p w:rsidR="009857B3" w:rsidRPr="0062161F" w:rsidRDefault="009857B3" w:rsidP="008B1C5F">
            <w:pPr>
              <w:rPr>
                <w:bCs/>
                <w:sz w:val="22"/>
                <w:szCs w:val="22"/>
              </w:rPr>
            </w:pPr>
            <w:r w:rsidRPr="0062161F">
              <w:rPr>
                <w:bCs/>
                <w:sz w:val="22"/>
                <w:szCs w:val="22"/>
              </w:rPr>
              <w:t>Анализ ошибок</w:t>
            </w:r>
          </w:p>
        </w:tc>
        <w:tc>
          <w:tcPr>
            <w:tcW w:w="5260" w:type="dxa"/>
          </w:tcPr>
          <w:p w:rsidR="009857B3" w:rsidRPr="0062161F" w:rsidRDefault="009857B3" w:rsidP="001F1BD5">
            <w:pPr>
              <w:jc w:val="both"/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Проектируют  и реализуют индивидуальный маршрут восполнения проблемных зон в изученной теме. Анализируют допущенные ошибки.</w:t>
            </w:r>
          </w:p>
        </w:tc>
        <w:tc>
          <w:tcPr>
            <w:tcW w:w="750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32 </w:t>
            </w:r>
            <w:r w:rsidRPr="0062161F">
              <w:rPr>
                <w:sz w:val="22"/>
                <w:szCs w:val="22"/>
              </w:rPr>
              <w:t>нед.</w:t>
            </w:r>
          </w:p>
        </w:tc>
        <w:tc>
          <w:tcPr>
            <w:tcW w:w="668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</w:p>
        </w:tc>
      </w:tr>
      <w:tr w:rsidR="009857B3" w:rsidRPr="0062161F" w:rsidTr="001F1BD5">
        <w:trPr>
          <w:trHeight w:val="415"/>
        </w:trPr>
        <w:tc>
          <w:tcPr>
            <w:tcW w:w="10916" w:type="dxa"/>
            <w:gridSpan w:val="5"/>
          </w:tcPr>
          <w:p w:rsidR="009857B3" w:rsidRPr="0062161F" w:rsidRDefault="009857B3" w:rsidP="00DE7255">
            <w:pPr>
              <w:jc w:val="center"/>
              <w:rPr>
                <w:sz w:val="22"/>
                <w:szCs w:val="22"/>
              </w:rPr>
            </w:pPr>
            <w:r w:rsidRPr="0062161F">
              <w:rPr>
                <w:b/>
                <w:bCs/>
                <w:sz w:val="22"/>
                <w:szCs w:val="22"/>
              </w:rPr>
              <w:t>Повторение и систематизация изученного за курс 5-6 классов (13 час)</w:t>
            </w:r>
          </w:p>
        </w:tc>
      </w:tr>
      <w:tr w:rsidR="009857B3" w:rsidRPr="0062161F" w:rsidTr="009E1217">
        <w:trPr>
          <w:trHeight w:val="415"/>
        </w:trPr>
        <w:tc>
          <w:tcPr>
            <w:tcW w:w="659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192</w:t>
            </w:r>
          </w:p>
        </w:tc>
        <w:tc>
          <w:tcPr>
            <w:tcW w:w="3579" w:type="dxa"/>
          </w:tcPr>
          <w:p w:rsidR="009857B3" w:rsidRPr="000B6E04" w:rsidRDefault="009857B3" w:rsidP="008B1C5F">
            <w:pPr>
              <w:rPr>
                <w:bCs/>
                <w:sz w:val="22"/>
                <w:szCs w:val="22"/>
              </w:rPr>
            </w:pPr>
            <w:r w:rsidRPr="000B6E04">
              <w:rPr>
                <w:bCs/>
                <w:sz w:val="22"/>
                <w:szCs w:val="22"/>
              </w:rPr>
              <w:t>Разделы науки о языке.</w:t>
            </w:r>
          </w:p>
        </w:tc>
        <w:tc>
          <w:tcPr>
            <w:tcW w:w="5260" w:type="dxa"/>
          </w:tcPr>
          <w:p w:rsidR="009857B3" w:rsidRPr="0062161F" w:rsidRDefault="009857B3" w:rsidP="003F2721">
            <w:pPr>
              <w:jc w:val="both"/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 xml:space="preserve">Систематизируют знания о разделах науки о языке. </w:t>
            </w:r>
          </w:p>
          <w:p w:rsidR="009857B3" w:rsidRPr="0062161F" w:rsidRDefault="009857B3" w:rsidP="003F2721">
            <w:pPr>
              <w:jc w:val="both"/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 xml:space="preserve">  Заполняют таблицу. Составляют и записывают сложный план устного сообщения на тему «Разделы науки о языке».</w:t>
            </w:r>
          </w:p>
        </w:tc>
        <w:tc>
          <w:tcPr>
            <w:tcW w:w="750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32 </w:t>
            </w:r>
            <w:r w:rsidRPr="0062161F">
              <w:rPr>
                <w:sz w:val="22"/>
                <w:szCs w:val="22"/>
              </w:rPr>
              <w:t>нед.</w:t>
            </w:r>
          </w:p>
        </w:tc>
        <w:tc>
          <w:tcPr>
            <w:tcW w:w="668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</w:p>
        </w:tc>
      </w:tr>
      <w:tr w:rsidR="009857B3" w:rsidRPr="0062161F" w:rsidTr="009E1217">
        <w:trPr>
          <w:trHeight w:val="415"/>
        </w:trPr>
        <w:tc>
          <w:tcPr>
            <w:tcW w:w="659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193</w:t>
            </w:r>
          </w:p>
        </w:tc>
        <w:tc>
          <w:tcPr>
            <w:tcW w:w="3579" w:type="dxa"/>
          </w:tcPr>
          <w:p w:rsidR="009857B3" w:rsidRPr="000B6E04" w:rsidRDefault="009857B3" w:rsidP="008B1C5F">
            <w:pPr>
              <w:rPr>
                <w:bCs/>
                <w:sz w:val="22"/>
                <w:szCs w:val="22"/>
              </w:rPr>
            </w:pPr>
            <w:r w:rsidRPr="000B6E04">
              <w:rPr>
                <w:bCs/>
                <w:sz w:val="22"/>
                <w:szCs w:val="22"/>
              </w:rPr>
              <w:t>Орфография.</w:t>
            </w:r>
          </w:p>
        </w:tc>
        <w:tc>
          <w:tcPr>
            <w:tcW w:w="5260" w:type="dxa"/>
            <w:vMerge w:val="restart"/>
          </w:tcPr>
          <w:p w:rsidR="009857B3" w:rsidRPr="0062161F" w:rsidRDefault="009857B3" w:rsidP="003F2721">
            <w:pPr>
              <w:jc w:val="both"/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Повторяют содержание изученных орфографических правил и алгоритмы их использования. Обозначают условия выбора орфограмм в упражнениях. Составляют и заполняют таблицы. Группируют слова по видам орфограмм. Записывают примеры заданных орфограмм.</w:t>
            </w:r>
          </w:p>
        </w:tc>
        <w:tc>
          <w:tcPr>
            <w:tcW w:w="750" w:type="dxa"/>
          </w:tcPr>
          <w:p w:rsidR="009857B3" w:rsidRPr="0062161F" w:rsidRDefault="009857B3" w:rsidP="0020084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33 </w:t>
            </w:r>
            <w:r w:rsidRPr="0062161F">
              <w:rPr>
                <w:sz w:val="22"/>
                <w:szCs w:val="22"/>
              </w:rPr>
              <w:t>нед.</w:t>
            </w:r>
          </w:p>
        </w:tc>
        <w:tc>
          <w:tcPr>
            <w:tcW w:w="668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</w:p>
        </w:tc>
      </w:tr>
      <w:tr w:rsidR="009857B3" w:rsidRPr="0062161F" w:rsidTr="009E1217">
        <w:trPr>
          <w:trHeight w:val="415"/>
        </w:trPr>
        <w:tc>
          <w:tcPr>
            <w:tcW w:w="659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194</w:t>
            </w:r>
          </w:p>
        </w:tc>
        <w:tc>
          <w:tcPr>
            <w:tcW w:w="3579" w:type="dxa"/>
          </w:tcPr>
          <w:p w:rsidR="009857B3" w:rsidRPr="000B6E04" w:rsidRDefault="009857B3" w:rsidP="008B1C5F">
            <w:pPr>
              <w:rPr>
                <w:bCs/>
                <w:sz w:val="22"/>
                <w:szCs w:val="22"/>
              </w:rPr>
            </w:pPr>
            <w:r w:rsidRPr="000B6E04">
              <w:rPr>
                <w:bCs/>
                <w:sz w:val="22"/>
                <w:szCs w:val="22"/>
              </w:rPr>
              <w:t>Орфография.</w:t>
            </w:r>
          </w:p>
        </w:tc>
        <w:tc>
          <w:tcPr>
            <w:tcW w:w="5260" w:type="dxa"/>
            <w:vMerge/>
          </w:tcPr>
          <w:p w:rsidR="009857B3" w:rsidRPr="0062161F" w:rsidRDefault="009857B3" w:rsidP="003F2721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750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33 </w:t>
            </w:r>
            <w:r w:rsidRPr="0062161F">
              <w:rPr>
                <w:sz w:val="22"/>
                <w:szCs w:val="22"/>
              </w:rPr>
              <w:t>нед.</w:t>
            </w:r>
          </w:p>
        </w:tc>
        <w:tc>
          <w:tcPr>
            <w:tcW w:w="668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</w:p>
        </w:tc>
      </w:tr>
      <w:tr w:rsidR="009857B3" w:rsidRPr="0062161F" w:rsidTr="009E1217">
        <w:trPr>
          <w:trHeight w:val="415"/>
        </w:trPr>
        <w:tc>
          <w:tcPr>
            <w:tcW w:w="659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195</w:t>
            </w:r>
          </w:p>
        </w:tc>
        <w:tc>
          <w:tcPr>
            <w:tcW w:w="3579" w:type="dxa"/>
          </w:tcPr>
          <w:p w:rsidR="009857B3" w:rsidRPr="000B6E04" w:rsidRDefault="009857B3" w:rsidP="008B1C5F">
            <w:pPr>
              <w:rPr>
                <w:bCs/>
                <w:sz w:val="22"/>
                <w:szCs w:val="22"/>
              </w:rPr>
            </w:pPr>
            <w:r w:rsidRPr="000B6E04">
              <w:rPr>
                <w:bCs/>
                <w:sz w:val="22"/>
                <w:szCs w:val="22"/>
              </w:rPr>
              <w:t>Пунктуация.</w:t>
            </w:r>
          </w:p>
        </w:tc>
        <w:tc>
          <w:tcPr>
            <w:tcW w:w="5260" w:type="dxa"/>
            <w:vMerge w:val="restart"/>
          </w:tcPr>
          <w:p w:rsidR="009857B3" w:rsidRPr="0062161F" w:rsidRDefault="009857B3" w:rsidP="003F2721">
            <w:pPr>
              <w:jc w:val="both"/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Повторяют содержание изученных пунктуационных правил. Расставляют знаки препинания в текстах упражнений.</w:t>
            </w:r>
          </w:p>
        </w:tc>
        <w:tc>
          <w:tcPr>
            <w:tcW w:w="750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33 </w:t>
            </w:r>
            <w:r w:rsidRPr="0062161F">
              <w:rPr>
                <w:sz w:val="22"/>
                <w:szCs w:val="22"/>
              </w:rPr>
              <w:t>нед.</w:t>
            </w:r>
          </w:p>
        </w:tc>
        <w:tc>
          <w:tcPr>
            <w:tcW w:w="668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</w:p>
        </w:tc>
      </w:tr>
      <w:tr w:rsidR="009857B3" w:rsidRPr="0062161F" w:rsidTr="009E1217">
        <w:trPr>
          <w:trHeight w:val="415"/>
        </w:trPr>
        <w:tc>
          <w:tcPr>
            <w:tcW w:w="659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196</w:t>
            </w:r>
          </w:p>
        </w:tc>
        <w:tc>
          <w:tcPr>
            <w:tcW w:w="3579" w:type="dxa"/>
          </w:tcPr>
          <w:p w:rsidR="009857B3" w:rsidRPr="000B6E04" w:rsidRDefault="009857B3" w:rsidP="008B1C5F">
            <w:pPr>
              <w:rPr>
                <w:bCs/>
                <w:sz w:val="22"/>
                <w:szCs w:val="22"/>
              </w:rPr>
            </w:pPr>
            <w:r w:rsidRPr="000B6E04">
              <w:rPr>
                <w:bCs/>
                <w:sz w:val="22"/>
                <w:szCs w:val="22"/>
              </w:rPr>
              <w:t>Пунктуационный разбор.</w:t>
            </w:r>
          </w:p>
        </w:tc>
        <w:tc>
          <w:tcPr>
            <w:tcW w:w="5260" w:type="dxa"/>
            <w:vMerge/>
          </w:tcPr>
          <w:p w:rsidR="009857B3" w:rsidRPr="0062161F" w:rsidRDefault="009857B3" w:rsidP="003F2721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750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33 </w:t>
            </w:r>
            <w:r w:rsidRPr="0062161F">
              <w:rPr>
                <w:sz w:val="22"/>
                <w:szCs w:val="22"/>
              </w:rPr>
              <w:t>нед.</w:t>
            </w:r>
          </w:p>
        </w:tc>
        <w:tc>
          <w:tcPr>
            <w:tcW w:w="668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</w:p>
        </w:tc>
      </w:tr>
      <w:tr w:rsidR="009857B3" w:rsidRPr="0062161F" w:rsidTr="009E1217">
        <w:trPr>
          <w:trHeight w:val="415"/>
        </w:trPr>
        <w:tc>
          <w:tcPr>
            <w:tcW w:w="659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197</w:t>
            </w:r>
          </w:p>
        </w:tc>
        <w:tc>
          <w:tcPr>
            <w:tcW w:w="3579" w:type="dxa"/>
          </w:tcPr>
          <w:p w:rsidR="009857B3" w:rsidRPr="000B6E04" w:rsidRDefault="009857B3" w:rsidP="008B1C5F">
            <w:pPr>
              <w:rPr>
                <w:bCs/>
                <w:sz w:val="22"/>
                <w:szCs w:val="22"/>
              </w:rPr>
            </w:pPr>
            <w:r w:rsidRPr="000B6E04">
              <w:rPr>
                <w:bCs/>
                <w:sz w:val="22"/>
                <w:szCs w:val="22"/>
              </w:rPr>
              <w:t>Лексика и фразеология.</w:t>
            </w:r>
          </w:p>
        </w:tc>
        <w:tc>
          <w:tcPr>
            <w:tcW w:w="5260" w:type="dxa"/>
            <w:vMerge w:val="restart"/>
          </w:tcPr>
          <w:p w:rsidR="009857B3" w:rsidRPr="0062161F" w:rsidRDefault="009857B3" w:rsidP="003F2721">
            <w:pPr>
              <w:jc w:val="both"/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Систематизируют знания о лексикологии и фразеологии как разделах науки о языке.</w:t>
            </w:r>
          </w:p>
          <w:p w:rsidR="009857B3" w:rsidRPr="0062161F" w:rsidRDefault="009857B3" w:rsidP="003F2721">
            <w:pPr>
              <w:jc w:val="both"/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 xml:space="preserve">   Характеризуют устаревшие слова в отрывке из произведения художественной литературы. Определяют стиль и основную мысль текста, выписывают слова с орфограммами.</w:t>
            </w:r>
          </w:p>
        </w:tc>
        <w:tc>
          <w:tcPr>
            <w:tcW w:w="750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33 </w:t>
            </w:r>
            <w:r w:rsidRPr="0062161F">
              <w:rPr>
                <w:sz w:val="22"/>
                <w:szCs w:val="22"/>
              </w:rPr>
              <w:t>нед.</w:t>
            </w:r>
          </w:p>
        </w:tc>
        <w:tc>
          <w:tcPr>
            <w:tcW w:w="668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</w:p>
        </w:tc>
      </w:tr>
      <w:tr w:rsidR="009857B3" w:rsidRPr="0062161F" w:rsidTr="009E1217">
        <w:trPr>
          <w:trHeight w:val="415"/>
        </w:trPr>
        <w:tc>
          <w:tcPr>
            <w:tcW w:w="659" w:type="dxa"/>
          </w:tcPr>
          <w:p w:rsidR="009857B3" w:rsidRPr="0062161F" w:rsidRDefault="009857B3" w:rsidP="003F2721">
            <w:pPr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 xml:space="preserve">198 </w:t>
            </w:r>
          </w:p>
        </w:tc>
        <w:tc>
          <w:tcPr>
            <w:tcW w:w="3579" w:type="dxa"/>
          </w:tcPr>
          <w:p w:rsidR="009857B3" w:rsidRPr="000B6E04" w:rsidRDefault="009857B3" w:rsidP="008B1C5F">
            <w:pPr>
              <w:rPr>
                <w:bCs/>
                <w:sz w:val="22"/>
                <w:szCs w:val="22"/>
              </w:rPr>
            </w:pPr>
            <w:r w:rsidRPr="000B6E04">
              <w:rPr>
                <w:bCs/>
                <w:sz w:val="22"/>
                <w:szCs w:val="22"/>
              </w:rPr>
              <w:t>Лексика и фразеология.</w:t>
            </w:r>
          </w:p>
        </w:tc>
        <w:tc>
          <w:tcPr>
            <w:tcW w:w="5260" w:type="dxa"/>
            <w:vMerge/>
          </w:tcPr>
          <w:p w:rsidR="009857B3" w:rsidRPr="0062161F" w:rsidRDefault="009857B3" w:rsidP="003F2721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750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33 </w:t>
            </w:r>
            <w:r w:rsidRPr="0062161F">
              <w:rPr>
                <w:sz w:val="22"/>
                <w:szCs w:val="22"/>
              </w:rPr>
              <w:t>нед.</w:t>
            </w:r>
          </w:p>
        </w:tc>
        <w:tc>
          <w:tcPr>
            <w:tcW w:w="668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</w:p>
        </w:tc>
      </w:tr>
      <w:tr w:rsidR="009857B3" w:rsidRPr="0062161F" w:rsidTr="009E1217">
        <w:trPr>
          <w:trHeight w:val="415"/>
        </w:trPr>
        <w:tc>
          <w:tcPr>
            <w:tcW w:w="659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199</w:t>
            </w:r>
          </w:p>
        </w:tc>
        <w:tc>
          <w:tcPr>
            <w:tcW w:w="3579" w:type="dxa"/>
          </w:tcPr>
          <w:p w:rsidR="009857B3" w:rsidRPr="000B6E04" w:rsidRDefault="009857B3" w:rsidP="008B1C5F">
            <w:pPr>
              <w:rPr>
                <w:bCs/>
                <w:sz w:val="22"/>
                <w:szCs w:val="22"/>
              </w:rPr>
            </w:pPr>
            <w:r w:rsidRPr="000B6E04">
              <w:rPr>
                <w:bCs/>
                <w:sz w:val="22"/>
                <w:szCs w:val="22"/>
              </w:rPr>
              <w:t>Словообразование.</w:t>
            </w:r>
          </w:p>
        </w:tc>
        <w:tc>
          <w:tcPr>
            <w:tcW w:w="5260" w:type="dxa"/>
          </w:tcPr>
          <w:p w:rsidR="009857B3" w:rsidRPr="0062161F" w:rsidRDefault="009857B3" w:rsidP="003F2721">
            <w:pPr>
              <w:jc w:val="both"/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Систематизируют знания о словообразовании как о разделе науки о языке.</w:t>
            </w:r>
          </w:p>
          <w:p w:rsidR="009857B3" w:rsidRPr="0062161F" w:rsidRDefault="009857B3" w:rsidP="003F2721">
            <w:pPr>
              <w:jc w:val="both"/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 xml:space="preserve">   Подбирают к словам формы и однокоренные слова. Обозначают состав слов и способ их образования.</w:t>
            </w:r>
          </w:p>
        </w:tc>
        <w:tc>
          <w:tcPr>
            <w:tcW w:w="750" w:type="dxa"/>
          </w:tcPr>
          <w:p w:rsidR="009857B3" w:rsidRPr="0062161F" w:rsidRDefault="009857B3" w:rsidP="0020084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34 </w:t>
            </w:r>
            <w:r w:rsidRPr="0062161F">
              <w:rPr>
                <w:sz w:val="22"/>
                <w:szCs w:val="22"/>
              </w:rPr>
              <w:t>нед.</w:t>
            </w:r>
          </w:p>
        </w:tc>
        <w:tc>
          <w:tcPr>
            <w:tcW w:w="668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</w:p>
        </w:tc>
      </w:tr>
      <w:tr w:rsidR="009857B3" w:rsidRPr="0062161F" w:rsidTr="009E1217">
        <w:trPr>
          <w:trHeight w:val="415"/>
        </w:trPr>
        <w:tc>
          <w:tcPr>
            <w:tcW w:w="659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200</w:t>
            </w:r>
          </w:p>
        </w:tc>
        <w:tc>
          <w:tcPr>
            <w:tcW w:w="3579" w:type="dxa"/>
          </w:tcPr>
          <w:p w:rsidR="009857B3" w:rsidRPr="000B6E04" w:rsidRDefault="009857B3" w:rsidP="008B1C5F">
            <w:pPr>
              <w:rPr>
                <w:bCs/>
                <w:sz w:val="22"/>
                <w:szCs w:val="22"/>
              </w:rPr>
            </w:pPr>
            <w:r w:rsidRPr="000B6E04">
              <w:rPr>
                <w:bCs/>
                <w:sz w:val="22"/>
                <w:szCs w:val="22"/>
              </w:rPr>
              <w:t>Морфология.</w:t>
            </w:r>
          </w:p>
        </w:tc>
        <w:tc>
          <w:tcPr>
            <w:tcW w:w="5260" w:type="dxa"/>
          </w:tcPr>
          <w:p w:rsidR="009857B3" w:rsidRPr="0062161F" w:rsidRDefault="009857B3" w:rsidP="003F2721">
            <w:pPr>
              <w:jc w:val="both"/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Систематизируют знания о морфологии как о разделе науки о языке.</w:t>
            </w:r>
          </w:p>
          <w:p w:rsidR="009857B3" w:rsidRPr="0062161F" w:rsidRDefault="009857B3" w:rsidP="003F2721">
            <w:pPr>
              <w:jc w:val="both"/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 xml:space="preserve"> Указывают падежи именных частей речи. Читают текст, выписывают примеры числительных, подбирают синонимы к одному из слов текста.</w:t>
            </w:r>
          </w:p>
        </w:tc>
        <w:tc>
          <w:tcPr>
            <w:tcW w:w="750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34 </w:t>
            </w:r>
            <w:r w:rsidRPr="0062161F">
              <w:rPr>
                <w:sz w:val="22"/>
                <w:szCs w:val="22"/>
              </w:rPr>
              <w:t>нед.</w:t>
            </w:r>
          </w:p>
        </w:tc>
        <w:tc>
          <w:tcPr>
            <w:tcW w:w="668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</w:p>
        </w:tc>
      </w:tr>
      <w:tr w:rsidR="009857B3" w:rsidRPr="0062161F" w:rsidTr="009E1217">
        <w:trPr>
          <w:trHeight w:val="415"/>
        </w:trPr>
        <w:tc>
          <w:tcPr>
            <w:tcW w:w="659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201</w:t>
            </w:r>
          </w:p>
        </w:tc>
        <w:tc>
          <w:tcPr>
            <w:tcW w:w="3579" w:type="dxa"/>
          </w:tcPr>
          <w:p w:rsidR="009857B3" w:rsidRPr="000B6E04" w:rsidRDefault="009857B3" w:rsidP="008B1C5F">
            <w:pPr>
              <w:rPr>
                <w:bCs/>
                <w:sz w:val="22"/>
                <w:szCs w:val="22"/>
              </w:rPr>
            </w:pPr>
            <w:r w:rsidRPr="000B6E04">
              <w:rPr>
                <w:bCs/>
                <w:sz w:val="22"/>
                <w:szCs w:val="22"/>
              </w:rPr>
              <w:t>Синтаксис. Синтаксический разбор.</w:t>
            </w:r>
          </w:p>
        </w:tc>
        <w:tc>
          <w:tcPr>
            <w:tcW w:w="5260" w:type="dxa"/>
          </w:tcPr>
          <w:p w:rsidR="009857B3" w:rsidRPr="0062161F" w:rsidRDefault="009857B3" w:rsidP="003F2721">
            <w:pPr>
              <w:jc w:val="both"/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Систематизируют знания и синтаксисе как о разделе науки о языке.</w:t>
            </w:r>
          </w:p>
          <w:p w:rsidR="009857B3" w:rsidRPr="0062161F" w:rsidRDefault="009857B3" w:rsidP="003F2721">
            <w:pPr>
              <w:jc w:val="both"/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 xml:space="preserve">   Списывают текст, определяют его основную мысль, выделяют однородные члены и основы предложения. Определяют значение выделенного в тексте слова.</w:t>
            </w:r>
          </w:p>
        </w:tc>
        <w:tc>
          <w:tcPr>
            <w:tcW w:w="750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34 </w:t>
            </w:r>
            <w:r w:rsidRPr="0062161F">
              <w:rPr>
                <w:sz w:val="22"/>
                <w:szCs w:val="22"/>
              </w:rPr>
              <w:t>нед.</w:t>
            </w:r>
          </w:p>
        </w:tc>
        <w:tc>
          <w:tcPr>
            <w:tcW w:w="668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</w:p>
        </w:tc>
      </w:tr>
      <w:tr w:rsidR="009857B3" w:rsidRPr="0062161F" w:rsidTr="009E1217">
        <w:trPr>
          <w:trHeight w:val="415"/>
        </w:trPr>
        <w:tc>
          <w:tcPr>
            <w:tcW w:w="659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202</w:t>
            </w:r>
          </w:p>
        </w:tc>
        <w:tc>
          <w:tcPr>
            <w:tcW w:w="3579" w:type="dxa"/>
          </w:tcPr>
          <w:p w:rsidR="009857B3" w:rsidRPr="0062161F" w:rsidRDefault="009857B3" w:rsidP="008B1C5F">
            <w:pPr>
              <w:rPr>
                <w:b/>
                <w:bCs/>
                <w:sz w:val="22"/>
                <w:szCs w:val="22"/>
              </w:rPr>
            </w:pPr>
            <w:r w:rsidRPr="0062161F">
              <w:rPr>
                <w:b/>
                <w:bCs/>
                <w:sz w:val="22"/>
                <w:szCs w:val="22"/>
              </w:rPr>
              <w:t>Итоговая контрольная работа</w:t>
            </w:r>
          </w:p>
        </w:tc>
        <w:tc>
          <w:tcPr>
            <w:tcW w:w="5260" w:type="dxa"/>
          </w:tcPr>
          <w:p w:rsidR="009857B3" w:rsidRPr="0062161F" w:rsidRDefault="009857B3" w:rsidP="001F1BD5">
            <w:pPr>
              <w:jc w:val="both"/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Применяют изученные правила в ходе написания диктанта</w:t>
            </w:r>
          </w:p>
        </w:tc>
        <w:tc>
          <w:tcPr>
            <w:tcW w:w="750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34 </w:t>
            </w:r>
            <w:r w:rsidRPr="0062161F">
              <w:rPr>
                <w:sz w:val="22"/>
                <w:szCs w:val="22"/>
              </w:rPr>
              <w:t>нед.</w:t>
            </w:r>
          </w:p>
        </w:tc>
        <w:tc>
          <w:tcPr>
            <w:tcW w:w="668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</w:p>
        </w:tc>
      </w:tr>
      <w:tr w:rsidR="009857B3" w:rsidRPr="0062161F" w:rsidTr="009E1217">
        <w:trPr>
          <w:trHeight w:val="415"/>
        </w:trPr>
        <w:tc>
          <w:tcPr>
            <w:tcW w:w="659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203</w:t>
            </w:r>
          </w:p>
        </w:tc>
        <w:tc>
          <w:tcPr>
            <w:tcW w:w="3579" w:type="dxa"/>
          </w:tcPr>
          <w:p w:rsidR="009857B3" w:rsidRPr="000B6E04" w:rsidRDefault="009857B3" w:rsidP="008B1C5F">
            <w:pPr>
              <w:rPr>
                <w:bCs/>
                <w:sz w:val="22"/>
                <w:szCs w:val="22"/>
              </w:rPr>
            </w:pPr>
            <w:r w:rsidRPr="000B6E04">
              <w:rPr>
                <w:bCs/>
                <w:sz w:val="22"/>
                <w:szCs w:val="22"/>
              </w:rPr>
              <w:t>Анализ ошибок, допущенных в контрольной работе</w:t>
            </w:r>
          </w:p>
        </w:tc>
        <w:tc>
          <w:tcPr>
            <w:tcW w:w="5260" w:type="dxa"/>
          </w:tcPr>
          <w:p w:rsidR="009857B3" w:rsidRPr="0062161F" w:rsidRDefault="009857B3" w:rsidP="001F1BD5">
            <w:pPr>
              <w:jc w:val="both"/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Анализируют допущенные ошибки.</w:t>
            </w:r>
          </w:p>
        </w:tc>
        <w:tc>
          <w:tcPr>
            <w:tcW w:w="750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34 </w:t>
            </w:r>
            <w:r w:rsidRPr="0062161F">
              <w:rPr>
                <w:sz w:val="22"/>
                <w:szCs w:val="22"/>
              </w:rPr>
              <w:t>нед.</w:t>
            </w:r>
          </w:p>
        </w:tc>
        <w:tc>
          <w:tcPr>
            <w:tcW w:w="668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</w:p>
        </w:tc>
      </w:tr>
      <w:tr w:rsidR="009857B3" w:rsidRPr="0062161F" w:rsidTr="009E1217">
        <w:trPr>
          <w:trHeight w:val="415"/>
        </w:trPr>
        <w:tc>
          <w:tcPr>
            <w:tcW w:w="659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204</w:t>
            </w:r>
          </w:p>
        </w:tc>
        <w:tc>
          <w:tcPr>
            <w:tcW w:w="3579" w:type="dxa"/>
          </w:tcPr>
          <w:p w:rsidR="009857B3" w:rsidRPr="000B6E04" w:rsidRDefault="009857B3" w:rsidP="008B1C5F">
            <w:pPr>
              <w:rPr>
                <w:bCs/>
                <w:sz w:val="22"/>
                <w:szCs w:val="22"/>
              </w:rPr>
            </w:pPr>
            <w:r w:rsidRPr="000B6E04">
              <w:rPr>
                <w:bCs/>
                <w:sz w:val="22"/>
                <w:szCs w:val="22"/>
              </w:rPr>
              <w:t>Комплексное повторение и обобщение</w:t>
            </w:r>
          </w:p>
        </w:tc>
        <w:tc>
          <w:tcPr>
            <w:tcW w:w="5260" w:type="dxa"/>
          </w:tcPr>
          <w:p w:rsidR="009857B3" w:rsidRPr="0062161F" w:rsidRDefault="009857B3" w:rsidP="009E1217">
            <w:pPr>
              <w:rPr>
                <w:sz w:val="22"/>
                <w:szCs w:val="22"/>
              </w:rPr>
            </w:pPr>
            <w:r w:rsidRPr="0062161F">
              <w:rPr>
                <w:sz w:val="22"/>
                <w:szCs w:val="22"/>
              </w:rPr>
              <w:t>Систематизируют и обобщают знания по темам, изученным в  6 классе</w:t>
            </w:r>
          </w:p>
        </w:tc>
        <w:tc>
          <w:tcPr>
            <w:tcW w:w="750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34 </w:t>
            </w:r>
            <w:r w:rsidRPr="0062161F">
              <w:rPr>
                <w:sz w:val="22"/>
                <w:szCs w:val="22"/>
              </w:rPr>
              <w:t>нед.</w:t>
            </w:r>
          </w:p>
        </w:tc>
        <w:tc>
          <w:tcPr>
            <w:tcW w:w="668" w:type="dxa"/>
          </w:tcPr>
          <w:p w:rsidR="009857B3" w:rsidRPr="0062161F" w:rsidRDefault="009857B3" w:rsidP="008B1C5F">
            <w:pPr>
              <w:rPr>
                <w:sz w:val="22"/>
                <w:szCs w:val="22"/>
              </w:rPr>
            </w:pPr>
          </w:p>
        </w:tc>
      </w:tr>
    </w:tbl>
    <w:p w:rsidR="009857B3" w:rsidRPr="0062161F" w:rsidRDefault="009857B3" w:rsidP="001F1BD5">
      <w:pPr>
        <w:rPr>
          <w:sz w:val="22"/>
          <w:szCs w:val="22"/>
        </w:rPr>
      </w:pPr>
    </w:p>
    <w:sectPr w:rsidR="009857B3" w:rsidRPr="0062161F" w:rsidSect="00640925">
      <w:footerReference w:type="even" r:id="rId10"/>
      <w:footerReference w:type="default" r:id="rId11"/>
      <w:pgSz w:w="11906" w:h="16838"/>
      <w:pgMar w:top="851" w:right="851" w:bottom="1701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857B3" w:rsidRDefault="009857B3">
      <w:r>
        <w:separator/>
      </w:r>
    </w:p>
  </w:endnote>
  <w:endnote w:type="continuationSeparator" w:id="0">
    <w:p w:rsidR="009857B3" w:rsidRDefault="009857B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HiddenHorzOCR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-Roman">
    <w:altName w:val="Meiryo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57B3" w:rsidRPr="00822BB5" w:rsidRDefault="009857B3" w:rsidP="00822BB5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57B3" w:rsidRPr="00822BB5" w:rsidRDefault="009857B3" w:rsidP="00822BB5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857B3" w:rsidRDefault="009857B3">
      <w:r>
        <w:separator/>
      </w:r>
    </w:p>
  </w:footnote>
  <w:footnote w:type="continuationSeparator" w:id="0">
    <w:p w:rsidR="009857B3" w:rsidRDefault="009857B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2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3">
    <w:nsid w:val="00000005"/>
    <w:multiLevelType w:val="multilevel"/>
    <w:tmpl w:val="00000005"/>
    <w:name w:val="WW8Num5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4">
    <w:nsid w:val="06CD0773"/>
    <w:multiLevelType w:val="hybridMultilevel"/>
    <w:tmpl w:val="11BCADD0"/>
    <w:lvl w:ilvl="0" w:tplc="3F748F5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068"/>
        </w:tabs>
        <w:ind w:left="106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08"/>
        </w:tabs>
        <w:ind w:left="25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28"/>
        </w:tabs>
        <w:ind w:left="322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68"/>
        </w:tabs>
        <w:ind w:left="46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388"/>
        </w:tabs>
        <w:ind w:left="538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</w:rPr>
    </w:lvl>
  </w:abstractNum>
  <w:abstractNum w:abstractNumId="5">
    <w:nsid w:val="0B8231DB"/>
    <w:multiLevelType w:val="hybridMultilevel"/>
    <w:tmpl w:val="3F7CC5EE"/>
    <w:lvl w:ilvl="0" w:tplc="415E22E6">
      <w:start w:val="1"/>
      <w:numFmt w:val="decimal"/>
      <w:lvlText w:val="%1"/>
      <w:lvlJc w:val="righ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E834D18C">
      <w:start w:val="1"/>
      <w:numFmt w:val="decimal"/>
      <w:lvlText w:val="%2"/>
      <w:lvlJc w:val="righ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788"/>
        </w:tabs>
        <w:ind w:left="178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08"/>
        </w:tabs>
        <w:ind w:left="250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48"/>
        </w:tabs>
        <w:ind w:left="394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68"/>
        </w:tabs>
        <w:ind w:left="466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08"/>
        </w:tabs>
        <w:ind w:left="6108" w:hanging="180"/>
      </w:pPr>
      <w:rPr>
        <w:rFonts w:cs="Times New Roman"/>
      </w:rPr>
    </w:lvl>
  </w:abstractNum>
  <w:abstractNum w:abstractNumId="6">
    <w:nsid w:val="0CDE5D7B"/>
    <w:multiLevelType w:val="hybridMultilevel"/>
    <w:tmpl w:val="3976EBEA"/>
    <w:lvl w:ilvl="0" w:tplc="E676C1D4">
      <w:start w:val="1"/>
      <w:numFmt w:val="upperRoman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7">
    <w:nsid w:val="0E1F65CF"/>
    <w:multiLevelType w:val="hybridMultilevel"/>
    <w:tmpl w:val="17463B9A"/>
    <w:lvl w:ilvl="0" w:tplc="D56C3902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Verdana" w:hAnsi="Verdana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>
    <w:nsid w:val="1E02669C"/>
    <w:multiLevelType w:val="hybridMultilevel"/>
    <w:tmpl w:val="D62AADFC"/>
    <w:lvl w:ilvl="0" w:tplc="5AD863AA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9">
    <w:nsid w:val="1EF02251"/>
    <w:multiLevelType w:val="hybridMultilevel"/>
    <w:tmpl w:val="47B68E82"/>
    <w:lvl w:ilvl="0" w:tplc="3F748F5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068"/>
        </w:tabs>
        <w:ind w:left="106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08"/>
        </w:tabs>
        <w:ind w:left="25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28"/>
        </w:tabs>
        <w:ind w:left="322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68"/>
        </w:tabs>
        <w:ind w:left="46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388"/>
        </w:tabs>
        <w:ind w:left="538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</w:rPr>
    </w:lvl>
  </w:abstractNum>
  <w:abstractNum w:abstractNumId="10">
    <w:nsid w:val="29D76238"/>
    <w:multiLevelType w:val="hybridMultilevel"/>
    <w:tmpl w:val="08D2CDB4"/>
    <w:lvl w:ilvl="0" w:tplc="3F748F5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BE237A9"/>
    <w:multiLevelType w:val="hybridMultilevel"/>
    <w:tmpl w:val="0C84924E"/>
    <w:lvl w:ilvl="0" w:tplc="3F748F5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068"/>
        </w:tabs>
        <w:ind w:left="106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08"/>
        </w:tabs>
        <w:ind w:left="25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28"/>
        </w:tabs>
        <w:ind w:left="322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68"/>
        </w:tabs>
        <w:ind w:left="46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388"/>
        </w:tabs>
        <w:ind w:left="538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</w:rPr>
    </w:lvl>
  </w:abstractNum>
  <w:abstractNum w:abstractNumId="12">
    <w:nsid w:val="2D6776C1"/>
    <w:multiLevelType w:val="hybridMultilevel"/>
    <w:tmpl w:val="48368C66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13">
    <w:nsid w:val="34DE6277"/>
    <w:multiLevelType w:val="multilevel"/>
    <w:tmpl w:val="88DE4FE8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4">
    <w:nsid w:val="43530347"/>
    <w:multiLevelType w:val="multilevel"/>
    <w:tmpl w:val="EA46382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5">
    <w:nsid w:val="48B343E0"/>
    <w:multiLevelType w:val="hybridMultilevel"/>
    <w:tmpl w:val="2BA6ED0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56C390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Verdana" w:hAnsi="Verdana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50673308"/>
    <w:multiLevelType w:val="hybridMultilevel"/>
    <w:tmpl w:val="D78EDDEC"/>
    <w:lvl w:ilvl="0" w:tplc="3F748F5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B2862A4"/>
    <w:multiLevelType w:val="hybridMultilevel"/>
    <w:tmpl w:val="0E7860D6"/>
    <w:lvl w:ilvl="0" w:tplc="942CCB28">
      <w:start w:val="4"/>
      <w:numFmt w:val="upperRoman"/>
      <w:lvlText w:val="%1."/>
      <w:lvlJc w:val="right"/>
      <w:pPr>
        <w:tabs>
          <w:tab w:val="num" w:pos="540"/>
        </w:tabs>
        <w:ind w:left="540" w:hanging="18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66E52E8A"/>
    <w:multiLevelType w:val="multilevel"/>
    <w:tmpl w:val="65EA3DC8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9">
    <w:nsid w:val="69110965"/>
    <w:multiLevelType w:val="multilevel"/>
    <w:tmpl w:val="11C8936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0">
    <w:nsid w:val="79DE0A9F"/>
    <w:multiLevelType w:val="hybridMultilevel"/>
    <w:tmpl w:val="48401C20"/>
    <w:lvl w:ilvl="0" w:tplc="0586415E">
      <w:start w:val="3"/>
      <w:numFmt w:val="upperRoman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1">
    <w:nsid w:val="7F35665F"/>
    <w:multiLevelType w:val="hybridMultilevel"/>
    <w:tmpl w:val="0C14C4D0"/>
    <w:lvl w:ilvl="0" w:tplc="3F748F5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068"/>
        </w:tabs>
        <w:ind w:left="106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08"/>
        </w:tabs>
        <w:ind w:left="25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28"/>
        </w:tabs>
        <w:ind w:left="322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68"/>
        </w:tabs>
        <w:ind w:left="46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388"/>
        </w:tabs>
        <w:ind w:left="538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9"/>
  </w:num>
  <w:num w:numId="3">
    <w:abstractNumId w:val="11"/>
  </w:num>
  <w:num w:numId="4">
    <w:abstractNumId w:val="21"/>
  </w:num>
  <w:num w:numId="5">
    <w:abstractNumId w:val="4"/>
  </w:num>
  <w:num w:numId="6">
    <w:abstractNumId w:val="16"/>
  </w:num>
  <w:num w:numId="7">
    <w:abstractNumId w:val="6"/>
  </w:num>
  <w:num w:numId="8">
    <w:abstractNumId w:val="20"/>
  </w:num>
  <w:num w:numId="9">
    <w:abstractNumId w:val="17"/>
  </w:num>
  <w:num w:numId="10">
    <w:abstractNumId w:val="15"/>
  </w:num>
  <w:num w:numId="11">
    <w:abstractNumId w:val="7"/>
  </w:num>
  <w:num w:numId="12">
    <w:abstractNumId w:val="5"/>
  </w:num>
  <w:num w:numId="13">
    <w:abstractNumId w:val="8"/>
  </w:num>
  <w:num w:numId="14">
    <w:abstractNumId w:val="13"/>
  </w:num>
  <w:num w:numId="15">
    <w:abstractNumId w:val="19"/>
  </w:num>
  <w:num w:numId="16">
    <w:abstractNumId w:val="18"/>
  </w:num>
  <w:num w:numId="17">
    <w:abstractNumId w:val="14"/>
  </w:num>
  <w:num w:numId="18">
    <w:abstractNumId w:val="12"/>
  </w:num>
  <w:num w:numId="19">
    <w:abstractNumId w:val="0"/>
  </w:num>
  <w:numIdMacAtCleanup w:val="1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removePersonalInformation/>
  <w:stylePaneFormatFilter w:val="3F01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75342"/>
    <w:rsid w:val="000049CF"/>
    <w:rsid w:val="0001396C"/>
    <w:rsid w:val="000150E3"/>
    <w:rsid w:val="00020284"/>
    <w:rsid w:val="00022B14"/>
    <w:rsid w:val="000249BF"/>
    <w:rsid w:val="000302AA"/>
    <w:rsid w:val="00035F5D"/>
    <w:rsid w:val="00036677"/>
    <w:rsid w:val="00037235"/>
    <w:rsid w:val="00037D29"/>
    <w:rsid w:val="00044D1F"/>
    <w:rsid w:val="000465A7"/>
    <w:rsid w:val="000553D1"/>
    <w:rsid w:val="00062F4C"/>
    <w:rsid w:val="00066520"/>
    <w:rsid w:val="0007376D"/>
    <w:rsid w:val="000815CA"/>
    <w:rsid w:val="00083039"/>
    <w:rsid w:val="000839B7"/>
    <w:rsid w:val="000859DA"/>
    <w:rsid w:val="00086B67"/>
    <w:rsid w:val="00090901"/>
    <w:rsid w:val="00090CA2"/>
    <w:rsid w:val="0009384E"/>
    <w:rsid w:val="0009796B"/>
    <w:rsid w:val="000A0976"/>
    <w:rsid w:val="000A6F52"/>
    <w:rsid w:val="000B6E04"/>
    <w:rsid w:val="000B743F"/>
    <w:rsid w:val="000D479A"/>
    <w:rsid w:val="000D7911"/>
    <w:rsid w:val="000E14A7"/>
    <w:rsid w:val="000E2913"/>
    <w:rsid w:val="000E7D18"/>
    <w:rsid w:val="000F0337"/>
    <w:rsid w:val="000F1F5F"/>
    <w:rsid w:val="000F5526"/>
    <w:rsid w:val="000F5BE3"/>
    <w:rsid w:val="000F63AD"/>
    <w:rsid w:val="000F7297"/>
    <w:rsid w:val="00100EAE"/>
    <w:rsid w:val="00105E33"/>
    <w:rsid w:val="00107C0F"/>
    <w:rsid w:val="00111634"/>
    <w:rsid w:val="00111B34"/>
    <w:rsid w:val="00122F9A"/>
    <w:rsid w:val="00125B95"/>
    <w:rsid w:val="001311B7"/>
    <w:rsid w:val="001353C6"/>
    <w:rsid w:val="0014383E"/>
    <w:rsid w:val="00143DAF"/>
    <w:rsid w:val="00146AE5"/>
    <w:rsid w:val="00155AA1"/>
    <w:rsid w:val="00162548"/>
    <w:rsid w:val="00162ED8"/>
    <w:rsid w:val="001657DA"/>
    <w:rsid w:val="0017234B"/>
    <w:rsid w:val="00177F7B"/>
    <w:rsid w:val="00191CA2"/>
    <w:rsid w:val="0019704C"/>
    <w:rsid w:val="00197F3E"/>
    <w:rsid w:val="001A6BB2"/>
    <w:rsid w:val="001A71A3"/>
    <w:rsid w:val="001B0A7B"/>
    <w:rsid w:val="001B3668"/>
    <w:rsid w:val="001B5C74"/>
    <w:rsid w:val="001C5846"/>
    <w:rsid w:val="001D543F"/>
    <w:rsid w:val="001E69C3"/>
    <w:rsid w:val="001F1BD5"/>
    <w:rsid w:val="001F5C49"/>
    <w:rsid w:val="001F6E62"/>
    <w:rsid w:val="00200843"/>
    <w:rsid w:val="00206589"/>
    <w:rsid w:val="00211CC9"/>
    <w:rsid w:val="00211F1A"/>
    <w:rsid w:val="00212342"/>
    <w:rsid w:val="0021426F"/>
    <w:rsid w:val="00221F5F"/>
    <w:rsid w:val="002305C0"/>
    <w:rsid w:val="00230A26"/>
    <w:rsid w:val="00232D66"/>
    <w:rsid w:val="002351F4"/>
    <w:rsid w:val="00240F32"/>
    <w:rsid w:val="00242D97"/>
    <w:rsid w:val="00243124"/>
    <w:rsid w:val="00246182"/>
    <w:rsid w:val="0025535B"/>
    <w:rsid w:val="00267DA5"/>
    <w:rsid w:val="00274985"/>
    <w:rsid w:val="0027712B"/>
    <w:rsid w:val="00277961"/>
    <w:rsid w:val="00281448"/>
    <w:rsid w:val="002837C2"/>
    <w:rsid w:val="002845FC"/>
    <w:rsid w:val="00290894"/>
    <w:rsid w:val="002949F9"/>
    <w:rsid w:val="002A3A9B"/>
    <w:rsid w:val="002A7ED1"/>
    <w:rsid w:val="002B5E13"/>
    <w:rsid w:val="002B6AF2"/>
    <w:rsid w:val="002C07B1"/>
    <w:rsid w:val="002C5A92"/>
    <w:rsid w:val="002C6073"/>
    <w:rsid w:val="002D1833"/>
    <w:rsid w:val="002D1BF1"/>
    <w:rsid w:val="002D1EC9"/>
    <w:rsid w:val="002D212E"/>
    <w:rsid w:val="002D3C1F"/>
    <w:rsid w:val="002D635C"/>
    <w:rsid w:val="002F14A4"/>
    <w:rsid w:val="002F14F2"/>
    <w:rsid w:val="002F745A"/>
    <w:rsid w:val="00316B5F"/>
    <w:rsid w:val="00320743"/>
    <w:rsid w:val="003210B1"/>
    <w:rsid w:val="0032217B"/>
    <w:rsid w:val="00326893"/>
    <w:rsid w:val="003277E3"/>
    <w:rsid w:val="00332403"/>
    <w:rsid w:val="00332ED2"/>
    <w:rsid w:val="00334FAF"/>
    <w:rsid w:val="00336D05"/>
    <w:rsid w:val="0033767A"/>
    <w:rsid w:val="00351358"/>
    <w:rsid w:val="00363165"/>
    <w:rsid w:val="00380D8A"/>
    <w:rsid w:val="0038285F"/>
    <w:rsid w:val="00382F42"/>
    <w:rsid w:val="0038397C"/>
    <w:rsid w:val="00386DF4"/>
    <w:rsid w:val="00396275"/>
    <w:rsid w:val="003A00E2"/>
    <w:rsid w:val="003A12DE"/>
    <w:rsid w:val="003A27A9"/>
    <w:rsid w:val="003A447E"/>
    <w:rsid w:val="003A5CD0"/>
    <w:rsid w:val="003B100C"/>
    <w:rsid w:val="003B36BC"/>
    <w:rsid w:val="003B64EF"/>
    <w:rsid w:val="003D1F85"/>
    <w:rsid w:val="003D73D3"/>
    <w:rsid w:val="003E0A8E"/>
    <w:rsid w:val="003E20A2"/>
    <w:rsid w:val="003E2BF4"/>
    <w:rsid w:val="003E4D24"/>
    <w:rsid w:val="003F2721"/>
    <w:rsid w:val="003F59BA"/>
    <w:rsid w:val="003F5B2C"/>
    <w:rsid w:val="003F6AA4"/>
    <w:rsid w:val="0040069D"/>
    <w:rsid w:val="00412040"/>
    <w:rsid w:val="00424EBD"/>
    <w:rsid w:val="004411E0"/>
    <w:rsid w:val="00441589"/>
    <w:rsid w:val="00450096"/>
    <w:rsid w:val="004504E3"/>
    <w:rsid w:val="004518DD"/>
    <w:rsid w:val="00460083"/>
    <w:rsid w:val="00461D78"/>
    <w:rsid w:val="004707F8"/>
    <w:rsid w:val="00474D7F"/>
    <w:rsid w:val="00476C42"/>
    <w:rsid w:val="0048444D"/>
    <w:rsid w:val="00484518"/>
    <w:rsid w:val="00490414"/>
    <w:rsid w:val="004A705B"/>
    <w:rsid w:val="004B2E58"/>
    <w:rsid w:val="004C4AB2"/>
    <w:rsid w:val="004C5D88"/>
    <w:rsid w:val="004C6080"/>
    <w:rsid w:val="004D4B62"/>
    <w:rsid w:val="004E0E4E"/>
    <w:rsid w:val="004E5A74"/>
    <w:rsid w:val="004E5B66"/>
    <w:rsid w:val="004F4303"/>
    <w:rsid w:val="004F7902"/>
    <w:rsid w:val="005015BD"/>
    <w:rsid w:val="00502F8F"/>
    <w:rsid w:val="00503865"/>
    <w:rsid w:val="0051472C"/>
    <w:rsid w:val="00515A93"/>
    <w:rsid w:val="00530DD4"/>
    <w:rsid w:val="00531072"/>
    <w:rsid w:val="00532F47"/>
    <w:rsid w:val="0053616A"/>
    <w:rsid w:val="00541D30"/>
    <w:rsid w:val="00543EB9"/>
    <w:rsid w:val="005476DE"/>
    <w:rsid w:val="00550861"/>
    <w:rsid w:val="00551E29"/>
    <w:rsid w:val="00552BBA"/>
    <w:rsid w:val="00552DE2"/>
    <w:rsid w:val="0055367D"/>
    <w:rsid w:val="00554DB5"/>
    <w:rsid w:val="00562E40"/>
    <w:rsid w:val="0056526B"/>
    <w:rsid w:val="005758E0"/>
    <w:rsid w:val="005878E6"/>
    <w:rsid w:val="005C0DD6"/>
    <w:rsid w:val="005C160B"/>
    <w:rsid w:val="005C343A"/>
    <w:rsid w:val="005C3914"/>
    <w:rsid w:val="005C39FA"/>
    <w:rsid w:val="005C3B43"/>
    <w:rsid w:val="005C4BF5"/>
    <w:rsid w:val="005D0CA9"/>
    <w:rsid w:val="005D431D"/>
    <w:rsid w:val="005F0BFB"/>
    <w:rsid w:val="005F385B"/>
    <w:rsid w:val="00611A53"/>
    <w:rsid w:val="006152D7"/>
    <w:rsid w:val="00616544"/>
    <w:rsid w:val="0062008D"/>
    <w:rsid w:val="00620463"/>
    <w:rsid w:val="0062161F"/>
    <w:rsid w:val="00621A89"/>
    <w:rsid w:val="00622763"/>
    <w:rsid w:val="0062317F"/>
    <w:rsid w:val="00626FE5"/>
    <w:rsid w:val="0063088C"/>
    <w:rsid w:val="00640925"/>
    <w:rsid w:val="006505B6"/>
    <w:rsid w:val="00652398"/>
    <w:rsid w:val="006543EB"/>
    <w:rsid w:val="0066221A"/>
    <w:rsid w:val="00666AB7"/>
    <w:rsid w:val="00671E5D"/>
    <w:rsid w:val="0067405D"/>
    <w:rsid w:val="00675899"/>
    <w:rsid w:val="00675FB6"/>
    <w:rsid w:val="00676389"/>
    <w:rsid w:val="00676F6D"/>
    <w:rsid w:val="006A3AC5"/>
    <w:rsid w:val="006A5AB7"/>
    <w:rsid w:val="006C06BB"/>
    <w:rsid w:val="006C1B3A"/>
    <w:rsid w:val="006C6636"/>
    <w:rsid w:val="006D12B8"/>
    <w:rsid w:val="006D2D81"/>
    <w:rsid w:val="006D403E"/>
    <w:rsid w:val="006D46E1"/>
    <w:rsid w:val="006D6B26"/>
    <w:rsid w:val="006D7AAD"/>
    <w:rsid w:val="006D7AD1"/>
    <w:rsid w:val="006E14B4"/>
    <w:rsid w:val="006E200C"/>
    <w:rsid w:val="006E481E"/>
    <w:rsid w:val="006F30CD"/>
    <w:rsid w:val="006F4C55"/>
    <w:rsid w:val="006F69A6"/>
    <w:rsid w:val="006F6FD6"/>
    <w:rsid w:val="00700B03"/>
    <w:rsid w:val="00705C4B"/>
    <w:rsid w:val="0070646A"/>
    <w:rsid w:val="007073D2"/>
    <w:rsid w:val="0071234A"/>
    <w:rsid w:val="00712E4F"/>
    <w:rsid w:val="00715E8D"/>
    <w:rsid w:val="00717262"/>
    <w:rsid w:val="0071758F"/>
    <w:rsid w:val="00720184"/>
    <w:rsid w:val="00724683"/>
    <w:rsid w:val="00725AA9"/>
    <w:rsid w:val="007273B0"/>
    <w:rsid w:val="007306E0"/>
    <w:rsid w:val="00730B89"/>
    <w:rsid w:val="00741E77"/>
    <w:rsid w:val="00744834"/>
    <w:rsid w:val="007521BF"/>
    <w:rsid w:val="00752DC8"/>
    <w:rsid w:val="0075324D"/>
    <w:rsid w:val="00757A4F"/>
    <w:rsid w:val="0076142B"/>
    <w:rsid w:val="0076277A"/>
    <w:rsid w:val="00770B9A"/>
    <w:rsid w:val="007723CD"/>
    <w:rsid w:val="007748D3"/>
    <w:rsid w:val="00774BA4"/>
    <w:rsid w:val="00780DE8"/>
    <w:rsid w:val="00784DB4"/>
    <w:rsid w:val="00792944"/>
    <w:rsid w:val="007A0B0A"/>
    <w:rsid w:val="007B0CCE"/>
    <w:rsid w:val="007B248C"/>
    <w:rsid w:val="007B2AAB"/>
    <w:rsid w:val="007B78F6"/>
    <w:rsid w:val="007C57F1"/>
    <w:rsid w:val="007C78C8"/>
    <w:rsid w:val="007D5226"/>
    <w:rsid w:val="007E2503"/>
    <w:rsid w:val="007E2A94"/>
    <w:rsid w:val="007F0021"/>
    <w:rsid w:val="007F1D70"/>
    <w:rsid w:val="007F50DC"/>
    <w:rsid w:val="008003E9"/>
    <w:rsid w:val="00801842"/>
    <w:rsid w:val="00802424"/>
    <w:rsid w:val="00802D47"/>
    <w:rsid w:val="00803CC6"/>
    <w:rsid w:val="00810B6E"/>
    <w:rsid w:val="00811C2B"/>
    <w:rsid w:val="0081447B"/>
    <w:rsid w:val="00814FC6"/>
    <w:rsid w:val="00822BB5"/>
    <w:rsid w:val="0082521F"/>
    <w:rsid w:val="008257FE"/>
    <w:rsid w:val="00826ADB"/>
    <w:rsid w:val="00826E7A"/>
    <w:rsid w:val="00832F7F"/>
    <w:rsid w:val="008360B0"/>
    <w:rsid w:val="0083638A"/>
    <w:rsid w:val="00844B61"/>
    <w:rsid w:val="00847742"/>
    <w:rsid w:val="00854101"/>
    <w:rsid w:val="00875342"/>
    <w:rsid w:val="00880B3B"/>
    <w:rsid w:val="008813D8"/>
    <w:rsid w:val="008822B1"/>
    <w:rsid w:val="008863FF"/>
    <w:rsid w:val="00895697"/>
    <w:rsid w:val="00895C32"/>
    <w:rsid w:val="00897E38"/>
    <w:rsid w:val="008A13EA"/>
    <w:rsid w:val="008A3F6E"/>
    <w:rsid w:val="008B0E86"/>
    <w:rsid w:val="008B1C5F"/>
    <w:rsid w:val="008C10B9"/>
    <w:rsid w:val="008C4453"/>
    <w:rsid w:val="008C6A06"/>
    <w:rsid w:val="008D08E6"/>
    <w:rsid w:val="008D63E1"/>
    <w:rsid w:val="008E24DE"/>
    <w:rsid w:val="008E4E39"/>
    <w:rsid w:val="008F1170"/>
    <w:rsid w:val="008F444F"/>
    <w:rsid w:val="008F44AE"/>
    <w:rsid w:val="008F7158"/>
    <w:rsid w:val="00900AEF"/>
    <w:rsid w:val="00903778"/>
    <w:rsid w:val="00904251"/>
    <w:rsid w:val="00912FED"/>
    <w:rsid w:val="00913240"/>
    <w:rsid w:val="009152BC"/>
    <w:rsid w:val="00915663"/>
    <w:rsid w:val="00932C7C"/>
    <w:rsid w:val="00950D23"/>
    <w:rsid w:val="00956DEF"/>
    <w:rsid w:val="0096166D"/>
    <w:rsid w:val="00961AD2"/>
    <w:rsid w:val="0096256D"/>
    <w:rsid w:val="0096291A"/>
    <w:rsid w:val="00966229"/>
    <w:rsid w:val="00982DE4"/>
    <w:rsid w:val="009833B8"/>
    <w:rsid w:val="009857B3"/>
    <w:rsid w:val="009A061A"/>
    <w:rsid w:val="009B333B"/>
    <w:rsid w:val="009C20EB"/>
    <w:rsid w:val="009C22EE"/>
    <w:rsid w:val="009C35AD"/>
    <w:rsid w:val="009C5620"/>
    <w:rsid w:val="009C6211"/>
    <w:rsid w:val="009D2693"/>
    <w:rsid w:val="009E1217"/>
    <w:rsid w:val="009E78A5"/>
    <w:rsid w:val="009F471F"/>
    <w:rsid w:val="009F589A"/>
    <w:rsid w:val="00A01CED"/>
    <w:rsid w:val="00A05F58"/>
    <w:rsid w:val="00A1055C"/>
    <w:rsid w:val="00A1068D"/>
    <w:rsid w:val="00A12023"/>
    <w:rsid w:val="00A20836"/>
    <w:rsid w:val="00A20868"/>
    <w:rsid w:val="00A218AB"/>
    <w:rsid w:val="00A3403B"/>
    <w:rsid w:val="00A34538"/>
    <w:rsid w:val="00A4024B"/>
    <w:rsid w:val="00A44B35"/>
    <w:rsid w:val="00A452F9"/>
    <w:rsid w:val="00A47A88"/>
    <w:rsid w:val="00A62018"/>
    <w:rsid w:val="00A63D56"/>
    <w:rsid w:val="00A66F49"/>
    <w:rsid w:val="00A704D6"/>
    <w:rsid w:val="00A7130C"/>
    <w:rsid w:val="00A73AF4"/>
    <w:rsid w:val="00A80150"/>
    <w:rsid w:val="00A82773"/>
    <w:rsid w:val="00A83FE4"/>
    <w:rsid w:val="00A8562D"/>
    <w:rsid w:val="00A90BEB"/>
    <w:rsid w:val="00A91758"/>
    <w:rsid w:val="00A95C4C"/>
    <w:rsid w:val="00AB5259"/>
    <w:rsid w:val="00AB70AA"/>
    <w:rsid w:val="00AC101A"/>
    <w:rsid w:val="00AC1102"/>
    <w:rsid w:val="00AE1354"/>
    <w:rsid w:val="00AE4604"/>
    <w:rsid w:val="00AE6836"/>
    <w:rsid w:val="00AE7713"/>
    <w:rsid w:val="00AF5978"/>
    <w:rsid w:val="00AF5EC2"/>
    <w:rsid w:val="00B04404"/>
    <w:rsid w:val="00B062D2"/>
    <w:rsid w:val="00B06A31"/>
    <w:rsid w:val="00B1059B"/>
    <w:rsid w:val="00B11244"/>
    <w:rsid w:val="00B16B9F"/>
    <w:rsid w:val="00B21905"/>
    <w:rsid w:val="00B2319F"/>
    <w:rsid w:val="00B267A3"/>
    <w:rsid w:val="00B37288"/>
    <w:rsid w:val="00B4014C"/>
    <w:rsid w:val="00B44FE3"/>
    <w:rsid w:val="00B46118"/>
    <w:rsid w:val="00B4647C"/>
    <w:rsid w:val="00B46A18"/>
    <w:rsid w:val="00B53E1B"/>
    <w:rsid w:val="00B54511"/>
    <w:rsid w:val="00B567A9"/>
    <w:rsid w:val="00B6140C"/>
    <w:rsid w:val="00B64B0E"/>
    <w:rsid w:val="00B72A21"/>
    <w:rsid w:val="00B733F7"/>
    <w:rsid w:val="00B73448"/>
    <w:rsid w:val="00B73EAD"/>
    <w:rsid w:val="00B74353"/>
    <w:rsid w:val="00B77BE6"/>
    <w:rsid w:val="00B823EF"/>
    <w:rsid w:val="00B878A2"/>
    <w:rsid w:val="00B97AF5"/>
    <w:rsid w:val="00BA0985"/>
    <w:rsid w:val="00BB01E5"/>
    <w:rsid w:val="00BB6BE1"/>
    <w:rsid w:val="00BD1150"/>
    <w:rsid w:val="00BD5696"/>
    <w:rsid w:val="00BD5BE3"/>
    <w:rsid w:val="00BD6D6D"/>
    <w:rsid w:val="00BD7691"/>
    <w:rsid w:val="00BF2CB9"/>
    <w:rsid w:val="00BF772F"/>
    <w:rsid w:val="00C01367"/>
    <w:rsid w:val="00C124E7"/>
    <w:rsid w:val="00C14C1F"/>
    <w:rsid w:val="00C201ED"/>
    <w:rsid w:val="00C22C78"/>
    <w:rsid w:val="00C24577"/>
    <w:rsid w:val="00C24DBB"/>
    <w:rsid w:val="00C3538A"/>
    <w:rsid w:val="00C50E7E"/>
    <w:rsid w:val="00C534AE"/>
    <w:rsid w:val="00C573E6"/>
    <w:rsid w:val="00C67B8F"/>
    <w:rsid w:val="00C73819"/>
    <w:rsid w:val="00C8430A"/>
    <w:rsid w:val="00C8786E"/>
    <w:rsid w:val="00C92960"/>
    <w:rsid w:val="00CA0880"/>
    <w:rsid w:val="00CA50A5"/>
    <w:rsid w:val="00CA5220"/>
    <w:rsid w:val="00CA733B"/>
    <w:rsid w:val="00CA770A"/>
    <w:rsid w:val="00CB6457"/>
    <w:rsid w:val="00CD289C"/>
    <w:rsid w:val="00CD70E2"/>
    <w:rsid w:val="00CE6BF0"/>
    <w:rsid w:val="00D00AFE"/>
    <w:rsid w:val="00D015D9"/>
    <w:rsid w:val="00D12ADB"/>
    <w:rsid w:val="00D13222"/>
    <w:rsid w:val="00D170FA"/>
    <w:rsid w:val="00D34671"/>
    <w:rsid w:val="00D41A41"/>
    <w:rsid w:val="00D435E9"/>
    <w:rsid w:val="00D502DD"/>
    <w:rsid w:val="00D5042B"/>
    <w:rsid w:val="00D50855"/>
    <w:rsid w:val="00D50906"/>
    <w:rsid w:val="00D55DC8"/>
    <w:rsid w:val="00D60842"/>
    <w:rsid w:val="00D623B4"/>
    <w:rsid w:val="00D62406"/>
    <w:rsid w:val="00D66AAF"/>
    <w:rsid w:val="00D67CB0"/>
    <w:rsid w:val="00D707BE"/>
    <w:rsid w:val="00D75B89"/>
    <w:rsid w:val="00D83931"/>
    <w:rsid w:val="00D926B4"/>
    <w:rsid w:val="00D92C91"/>
    <w:rsid w:val="00D95EB4"/>
    <w:rsid w:val="00DA0684"/>
    <w:rsid w:val="00DA0C1A"/>
    <w:rsid w:val="00DC2461"/>
    <w:rsid w:val="00DC3C29"/>
    <w:rsid w:val="00DC723C"/>
    <w:rsid w:val="00DD123E"/>
    <w:rsid w:val="00DE48E6"/>
    <w:rsid w:val="00DE7255"/>
    <w:rsid w:val="00DF2BFB"/>
    <w:rsid w:val="00DF3F8D"/>
    <w:rsid w:val="00DF5236"/>
    <w:rsid w:val="00DF78DF"/>
    <w:rsid w:val="00E0161C"/>
    <w:rsid w:val="00E0343D"/>
    <w:rsid w:val="00E06A6F"/>
    <w:rsid w:val="00E106FC"/>
    <w:rsid w:val="00E10948"/>
    <w:rsid w:val="00E11A7F"/>
    <w:rsid w:val="00E15C4B"/>
    <w:rsid w:val="00E203B5"/>
    <w:rsid w:val="00E32245"/>
    <w:rsid w:val="00E32677"/>
    <w:rsid w:val="00E327D1"/>
    <w:rsid w:val="00E3462F"/>
    <w:rsid w:val="00E35027"/>
    <w:rsid w:val="00E40124"/>
    <w:rsid w:val="00E41AF5"/>
    <w:rsid w:val="00E420A5"/>
    <w:rsid w:val="00E42F87"/>
    <w:rsid w:val="00E43FB1"/>
    <w:rsid w:val="00E5114E"/>
    <w:rsid w:val="00E57276"/>
    <w:rsid w:val="00E6042A"/>
    <w:rsid w:val="00E86B99"/>
    <w:rsid w:val="00E9218C"/>
    <w:rsid w:val="00E934A8"/>
    <w:rsid w:val="00E951DA"/>
    <w:rsid w:val="00E96C13"/>
    <w:rsid w:val="00EA18FA"/>
    <w:rsid w:val="00EA5E2A"/>
    <w:rsid w:val="00EA663A"/>
    <w:rsid w:val="00EB1A68"/>
    <w:rsid w:val="00EB35D0"/>
    <w:rsid w:val="00EC2B37"/>
    <w:rsid w:val="00EC35D5"/>
    <w:rsid w:val="00EC7B76"/>
    <w:rsid w:val="00EC7DC9"/>
    <w:rsid w:val="00ED3153"/>
    <w:rsid w:val="00EE2BD0"/>
    <w:rsid w:val="00EE3F95"/>
    <w:rsid w:val="00EE475C"/>
    <w:rsid w:val="00EF037B"/>
    <w:rsid w:val="00EF19F5"/>
    <w:rsid w:val="00EF1DDE"/>
    <w:rsid w:val="00EF6AEB"/>
    <w:rsid w:val="00EF7416"/>
    <w:rsid w:val="00F0178C"/>
    <w:rsid w:val="00F01A8B"/>
    <w:rsid w:val="00F07988"/>
    <w:rsid w:val="00F11018"/>
    <w:rsid w:val="00F22523"/>
    <w:rsid w:val="00F23E1D"/>
    <w:rsid w:val="00F25B23"/>
    <w:rsid w:val="00F31E97"/>
    <w:rsid w:val="00F33753"/>
    <w:rsid w:val="00F33F11"/>
    <w:rsid w:val="00F36564"/>
    <w:rsid w:val="00F40447"/>
    <w:rsid w:val="00F42734"/>
    <w:rsid w:val="00F442DE"/>
    <w:rsid w:val="00F447C9"/>
    <w:rsid w:val="00F56EE6"/>
    <w:rsid w:val="00F6322C"/>
    <w:rsid w:val="00F74050"/>
    <w:rsid w:val="00F74CCE"/>
    <w:rsid w:val="00F80A61"/>
    <w:rsid w:val="00F838EC"/>
    <w:rsid w:val="00F92EC4"/>
    <w:rsid w:val="00F97C2A"/>
    <w:rsid w:val="00FA1411"/>
    <w:rsid w:val="00FA299E"/>
    <w:rsid w:val="00FB60EB"/>
    <w:rsid w:val="00FB7D97"/>
    <w:rsid w:val="00FC0DDB"/>
    <w:rsid w:val="00FC199B"/>
    <w:rsid w:val="00FC3016"/>
    <w:rsid w:val="00FC3CD9"/>
    <w:rsid w:val="00FC68BD"/>
    <w:rsid w:val="00FD443C"/>
    <w:rsid w:val="00FD4CF9"/>
    <w:rsid w:val="00FD664B"/>
    <w:rsid w:val="00FE09FA"/>
    <w:rsid w:val="00FE2184"/>
    <w:rsid w:val="00FF33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List Number" w:locked="1" w:semiHidden="0" w:uiPriority="0" w:unhideWhenUsed="0"/>
    <w:lsdException w:name="List 4" w:locked="1" w:semiHidden="0" w:uiPriority="0" w:unhideWhenUsed="0"/>
    <w:lsdException w:name="List 5" w:locked="1" w:semiHidden="0" w:uiPriority="0" w:unhideWhenUsed="0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alutation" w:locked="1" w:semiHidden="0" w:uiPriority="0" w:unhideWhenUsed="0"/>
    <w:lsdException w:name="Date" w:locked="1" w:semiHidden="0" w:uiPriority="0" w:unhideWhenUsed="0"/>
    <w:lsdException w:name="Body Text First Indent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5663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B267A3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B267A3"/>
    <w:pPr>
      <w:keepNext/>
      <w:keepLines/>
      <w:spacing w:before="200" w:line="276" w:lineRule="auto"/>
      <w:outlineLvl w:val="4"/>
    </w:pPr>
    <w:rPr>
      <w:rFonts w:ascii="Cambria" w:hAnsi="Cambria"/>
      <w:color w:val="243F60"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B267A3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B267A3"/>
    <w:rPr>
      <w:rFonts w:ascii="Cambria" w:hAnsi="Cambria" w:cs="Times New Roman"/>
      <w:color w:val="243F60"/>
      <w:sz w:val="22"/>
      <w:szCs w:val="22"/>
    </w:rPr>
  </w:style>
  <w:style w:type="table" w:styleId="TableGrid">
    <w:name w:val="Table Grid"/>
    <w:basedOn w:val="TableNormal"/>
    <w:uiPriority w:val="99"/>
    <w:rsid w:val="00FC68BD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rsid w:val="00F33F11"/>
    <w:rPr>
      <w:rFonts w:cs="Times New Roman"/>
      <w:color w:val="0000FF"/>
      <w:u w:val="single"/>
    </w:rPr>
  </w:style>
  <w:style w:type="character" w:styleId="FollowedHyperlink">
    <w:name w:val="FollowedHyperlink"/>
    <w:basedOn w:val="DefaultParagraphFont"/>
    <w:uiPriority w:val="99"/>
    <w:rsid w:val="00F33F11"/>
    <w:rPr>
      <w:rFonts w:cs="Times New Roman"/>
      <w:color w:val="800080"/>
      <w:u w:val="single"/>
    </w:rPr>
  </w:style>
  <w:style w:type="character" w:customStyle="1" w:styleId="Bodytext">
    <w:name w:val="Body text_"/>
    <w:link w:val="1"/>
    <w:uiPriority w:val="99"/>
    <w:locked/>
    <w:rsid w:val="00441589"/>
  </w:style>
  <w:style w:type="paragraph" w:customStyle="1" w:styleId="1">
    <w:name w:val="Основной текст1"/>
    <w:basedOn w:val="Normal"/>
    <w:link w:val="Bodytext"/>
    <w:uiPriority w:val="99"/>
    <w:rsid w:val="00441589"/>
    <w:pPr>
      <w:widowControl w:val="0"/>
      <w:shd w:val="clear" w:color="auto" w:fill="FFFFFF"/>
    </w:pPr>
    <w:rPr>
      <w:sz w:val="20"/>
      <w:szCs w:val="20"/>
    </w:rPr>
  </w:style>
  <w:style w:type="character" w:customStyle="1" w:styleId="Bodytext95pt">
    <w:name w:val="Body text + 9.5 pt"/>
    <w:uiPriority w:val="99"/>
    <w:rsid w:val="00441589"/>
    <w:rPr>
      <w:sz w:val="19"/>
    </w:rPr>
  </w:style>
  <w:style w:type="paragraph" w:styleId="Footer">
    <w:name w:val="footer"/>
    <w:basedOn w:val="Normal"/>
    <w:link w:val="FooterChar"/>
    <w:uiPriority w:val="99"/>
    <w:rsid w:val="00441589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F4FB4"/>
    <w:rPr>
      <w:sz w:val="24"/>
      <w:szCs w:val="24"/>
    </w:rPr>
  </w:style>
  <w:style w:type="character" w:styleId="PageNumber">
    <w:name w:val="page number"/>
    <w:basedOn w:val="DefaultParagraphFont"/>
    <w:uiPriority w:val="99"/>
    <w:rsid w:val="00441589"/>
    <w:rPr>
      <w:rFonts w:cs="Times New Roman"/>
    </w:rPr>
  </w:style>
  <w:style w:type="character" w:customStyle="1" w:styleId="font0">
    <w:name w:val="font0"/>
    <w:basedOn w:val="DefaultParagraphFont"/>
    <w:uiPriority w:val="99"/>
    <w:rsid w:val="00441589"/>
    <w:rPr>
      <w:rFonts w:cs="Times New Roman"/>
    </w:rPr>
  </w:style>
  <w:style w:type="character" w:customStyle="1" w:styleId="apple-converted-space">
    <w:name w:val="apple-converted-space"/>
    <w:basedOn w:val="DefaultParagraphFont"/>
    <w:uiPriority w:val="99"/>
    <w:rsid w:val="00441589"/>
    <w:rPr>
      <w:rFonts w:cs="Times New Roman"/>
    </w:rPr>
  </w:style>
  <w:style w:type="character" w:customStyle="1" w:styleId="a">
    <w:name w:val="Основной текст + Полужирный"/>
    <w:basedOn w:val="DefaultParagraphFont"/>
    <w:uiPriority w:val="99"/>
    <w:rsid w:val="00D92C91"/>
    <w:rPr>
      <w:rFonts w:cs="Times New Roman"/>
      <w:b/>
      <w:bCs/>
      <w:sz w:val="22"/>
      <w:szCs w:val="22"/>
      <w:lang w:bidi="ar-SA"/>
    </w:rPr>
  </w:style>
  <w:style w:type="paragraph" w:styleId="ListParagraph">
    <w:name w:val="List Paragraph"/>
    <w:basedOn w:val="Normal"/>
    <w:uiPriority w:val="99"/>
    <w:qFormat/>
    <w:rsid w:val="00D13222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10">
    <w:name w:val="Основной текст с отступом1"/>
    <w:basedOn w:val="Normal"/>
    <w:uiPriority w:val="99"/>
    <w:rsid w:val="00B267A3"/>
    <w:pPr>
      <w:widowControl w:val="0"/>
      <w:shd w:val="clear" w:color="auto" w:fill="FFFFFF"/>
      <w:autoSpaceDE w:val="0"/>
      <w:autoSpaceDN w:val="0"/>
      <w:adjustRightInd w:val="0"/>
      <w:ind w:firstLine="709"/>
      <w:jc w:val="both"/>
    </w:pPr>
    <w:rPr>
      <w:color w:val="000000"/>
      <w:sz w:val="28"/>
      <w:szCs w:val="28"/>
    </w:rPr>
  </w:style>
  <w:style w:type="paragraph" w:styleId="Header">
    <w:name w:val="header"/>
    <w:basedOn w:val="Normal"/>
    <w:link w:val="HeaderChar"/>
    <w:uiPriority w:val="99"/>
    <w:rsid w:val="00822BB5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822BB5"/>
    <w:rPr>
      <w:rFonts w:cs="Times New Roman"/>
      <w:sz w:val="24"/>
      <w:szCs w:val="24"/>
    </w:rPr>
  </w:style>
  <w:style w:type="character" w:customStyle="1" w:styleId="BodyTextChar">
    <w:name w:val="Body Text Char"/>
    <w:link w:val="BodyText0"/>
    <w:uiPriority w:val="99"/>
    <w:locked/>
    <w:rsid w:val="00020284"/>
  </w:style>
  <w:style w:type="paragraph" w:styleId="BodyText0">
    <w:name w:val="Body Text"/>
    <w:basedOn w:val="Normal"/>
    <w:link w:val="BodyTextChar"/>
    <w:uiPriority w:val="99"/>
    <w:rsid w:val="00020284"/>
    <w:pPr>
      <w:spacing w:after="120"/>
      <w:ind w:firstLine="567"/>
      <w:jc w:val="both"/>
    </w:pPr>
    <w:rPr>
      <w:sz w:val="20"/>
      <w:szCs w:val="20"/>
    </w:rPr>
  </w:style>
  <w:style w:type="character" w:customStyle="1" w:styleId="BodyTextChar1">
    <w:name w:val="Body Text Char1"/>
    <w:basedOn w:val="DefaultParagraphFont"/>
    <w:link w:val="BodyText0"/>
    <w:uiPriority w:val="99"/>
    <w:semiHidden/>
    <w:rsid w:val="00AF4FB4"/>
    <w:rPr>
      <w:sz w:val="24"/>
      <w:szCs w:val="24"/>
    </w:rPr>
  </w:style>
  <w:style w:type="character" w:customStyle="1" w:styleId="11">
    <w:name w:val="Основной текст Знак1"/>
    <w:basedOn w:val="DefaultParagraphFont"/>
    <w:uiPriority w:val="99"/>
    <w:rsid w:val="00020284"/>
    <w:rPr>
      <w:rFonts w:cs="Times New Roman"/>
      <w:sz w:val="24"/>
      <w:szCs w:val="24"/>
    </w:rPr>
  </w:style>
  <w:style w:type="paragraph" w:customStyle="1" w:styleId="FR2">
    <w:name w:val="FR2"/>
    <w:uiPriority w:val="99"/>
    <w:rsid w:val="00DE48E6"/>
    <w:pPr>
      <w:widowControl w:val="0"/>
      <w:suppressAutoHyphens/>
      <w:jc w:val="center"/>
    </w:pPr>
    <w:rPr>
      <w:b/>
      <w:sz w:val="32"/>
      <w:szCs w:val="20"/>
      <w:lang w:eastAsia="ar-SA"/>
    </w:rPr>
  </w:style>
  <w:style w:type="paragraph" w:styleId="NoSpacing">
    <w:name w:val="No Spacing"/>
    <w:uiPriority w:val="99"/>
    <w:qFormat/>
    <w:rsid w:val="00744834"/>
    <w:rPr>
      <w:rFonts w:ascii="Calibri" w:hAnsi="Calibri"/>
      <w:lang w:eastAsia="en-US"/>
    </w:rPr>
  </w:style>
  <w:style w:type="paragraph" w:customStyle="1" w:styleId="a0">
    <w:name w:val="Содержимое таблицы"/>
    <w:basedOn w:val="Normal"/>
    <w:uiPriority w:val="99"/>
    <w:rsid w:val="00FE2184"/>
    <w:pPr>
      <w:suppressLineNumbers/>
      <w:suppressAutoHyphens/>
    </w:pPr>
    <w:rPr>
      <w:lang w:eastAsia="ar-SA"/>
    </w:rPr>
  </w:style>
  <w:style w:type="paragraph" w:customStyle="1" w:styleId="p24">
    <w:name w:val="p24"/>
    <w:basedOn w:val="Normal"/>
    <w:uiPriority w:val="99"/>
    <w:rsid w:val="00720184"/>
    <w:pPr>
      <w:spacing w:before="100" w:beforeAutospacing="1" w:after="100" w:afterAutospacing="1"/>
    </w:pPr>
  </w:style>
  <w:style w:type="character" w:customStyle="1" w:styleId="s1">
    <w:name w:val="s1"/>
    <w:uiPriority w:val="99"/>
    <w:rsid w:val="00C24577"/>
  </w:style>
  <w:style w:type="character" w:customStyle="1" w:styleId="a1">
    <w:name w:val="Основной текст_"/>
    <w:link w:val="110"/>
    <w:uiPriority w:val="99"/>
    <w:locked/>
    <w:rsid w:val="00146AE5"/>
    <w:rPr>
      <w:shd w:val="clear" w:color="auto" w:fill="FFFFFF"/>
    </w:rPr>
  </w:style>
  <w:style w:type="paragraph" w:customStyle="1" w:styleId="110">
    <w:name w:val="Основной текст11"/>
    <w:basedOn w:val="Normal"/>
    <w:link w:val="a1"/>
    <w:uiPriority w:val="99"/>
    <w:rsid w:val="00146AE5"/>
    <w:pPr>
      <w:shd w:val="clear" w:color="auto" w:fill="FFFFFF"/>
      <w:spacing w:line="209" w:lineRule="exact"/>
      <w:jc w:val="both"/>
    </w:pPr>
    <w:rPr>
      <w:sz w:val="20"/>
      <w:szCs w:val="20"/>
    </w:rPr>
  </w:style>
  <w:style w:type="character" w:customStyle="1" w:styleId="Candara">
    <w:name w:val="Основной текст + Candara"/>
    <w:aliases w:val="9 pt"/>
    <w:uiPriority w:val="99"/>
    <w:rsid w:val="00146AE5"/>
    <w:rPr>
      <w:rFonts w:ascii="Candara" w:eastAsia="Times New Roman" w:hAnsi="Candara"/>
      <w:w w:val="100"/>
      <w:sz w:val="18"/>
      <w:shd w:val="clear" w:color="auto" w:fill="FFFFFF"/>
    </w:rPr>
  </w:style>
  <w:style w:type="character" w:customStyle="1" w:styleId="2">
    <w:name w:val="Заголовок №2_"/>
    <w:link w:val="20"/>
    <w:uiPriority w:val="99"/>
    <w:locked/>
    <w:rsid w:val="00146AE5"/>
    <w:rPr>
      <w:sz w:val="21"/>
      <w:shd w:val="clear" w:color="auto" w:fill="FFFFFF"/>
    </w:rPr>
  </w:style>
  <w:style w:type="character" w:customStyle="1" w:styleId="a2">
    <w:name w:val="Основной текст + Курсив"/>
    <w:uiPriority w:val="99"/>
    <w:rsid w:val="00146AE5"/>
    <w:rPr>
      <w:rFonts w:ascii="Times New Roman" w:hAnsi="Times New Roman"/>
      <w:i/>
      <w:sz w:val="19"/>
      <w:shd w:val="clear" w:color="auto" w:fill="FFFFFF"/>
    </w:rPr>
  </w:style>
  <w:style w:type="paragraph" w:customStyle="1" w:styleId="20">
    <w:name w:val="Заголовок №2"/>
    <w:basedOn w:val="Normal"/>
    <w:link w:val="2"/>
    <w:uiPriority w:val="99"/>
    <w:rsid w:val="00146AE5"/>
    <w:pPr>
      <w:shd w:val="clear" w:color="auto" w:fill="FFFFFF"/>
      <w:spacing w:before="120" w:line="223" w:lineRule="exact"/>
      <w:jc w:val="center"/>
      <w:outlineLvl w:val="1"/>
    </w:pPr>
    <w:rPr>
      <w:sz w:val="21"/>
      <w:szCs w:val="21"/>
    </w:rPr>
  </w:style>
  <w:style w:type="character" w:customStyle="1" w:styleId="12">
    <w:name w:val="Основной текст + Полужирный1"/>
    <w:aliases w:val="Курсив"/>
    <w:uiPriority w:val="99"/>
    <w:rsid w:val="00146AE5"/>
    <w:rPr>
      <w:rFonts w:ascii="Times New Roman" w:hAnsi="Times New Roman"/>
      <w:b/>
      <w:i/>
      <w:spacing w:val="0"/>
      <w:shd w:val="clear" w:color="auto" w:fill="FFFFFF"/>
    </w:rPr>
  </w:style>
  <w:style w:type="character" w:customStyle="1" w:styleId="6">
    <w:name w:val="Основной текст + 6"/>
    <w:aliases w:val="5 pt,Полужирный"/>
    <w:uiPriority w:val="99"/>
    <w:rsid w:val="00146AE5"/>
    <w:rPr>
      <w:rFonts w:ascii="Times New Roman" w:hAnsi="Times New Roman"/>
      <w:b/>
      <w:spacing w:val="0"/>
      <w:sz w:val="13"/>
      <w:shd w:val="clear" w:color="auto" w:fill="FFFFFF"/>
    </w:rPr>
  </w:style>
  <w:style w:type="character" w:customStyle="1" w:styleId="10pt">
    <w:name w:val="Основной текст + 10 pt"/>
    <w:aliases w:val="Полужирный1"/>
    <w:uiPriority w:val="99"/>
    <w:rsid w:val="00146AE5"/>
    <w:rPr>
      <w:rFonts w:ascii="Times New Roman" w:hAnsi="Times New Roman"/>
      <w:b/>
      <w:spacing w:val="0"/>
      <w:shd w:val="clear" w:color="auto" w:fill="FFFFFF"/>
    </w:rPr>
  </w:style>
  <w:style w:type="character" w:customStyle="1" w:styleId="13">
    <w:name w:val="Заголовок №1_"/>
    <w:link w:val="14"/>
    <w:uiPriority w:val="99"/>
    <w:locked/>
    <w:rsid w:val="00146AE5"/>
    <w:rPr>
      <w:spacing w:val="10"/>
      <w:sz w:val="33"/>
      <w:shd w:val="clear" w:color="auto" w:fill="FFFFFF"/>
    </w:rPr>
  </w:style>
  <w:style w:type="paragraph" w:customStyle="1" w:styleId="14">
    <w:name w:val="Заголовок №1"/>
    <w:basedOn w:val="Normal"/>
    <w:link w:val="13"/>
    <w:uiPriority w:val="99"/>
    <w:rsid w:val="00146AE5"/>
    <w:pPr>
      <w:shd w:val="clear" w:color="auto" w:fill="FFFFFF"/>
      <w:spacing w:after="240" w:line="240" w:lineRule="atLeast"/>
      <w:outlineLvl w:val="0"/>
    </w:pPr>
    <w:rPr>
      <w:spacing w:val="10"/>
      <w:sz w:val="33"/>
      <w:szCs w:val="33"/>
    </w:rPr>
  </w:style>
  <w:style w:type="character" w:customStyle="1" w:styleId="19">
    <w:name w:val="Заголовок №1 + 9"/>
    <w:aliases w:val="5 pt1"/>
    <w:uiPriority w:val="99"/>
    <w:rsid w:val="00146AE5"/>
    <w:rPr>
      <w:rFonts w:ascii="Times New Roman" w:hAnsi="Times New Roman"/>
      <w:spacing w:val="0"/>
      <w:sz w:val="19"/>
      <w:shd w:val="clear" w:color="auto" w:fill="FFFFFF"/>
    </w:rPr>
  </w:style>
  <w:style w:type="character" w:customStyle="1" w:styleId="22">
    <w:name w:val="Заголовок №2 (2)_"/>
    <w:link w:val="220"/>
    <w:uiPriority w:val="99"/>
    <w:locked/>
    <w:rsid w:val="00146AE5"/>
    <w:rPr>
      <w:sz w:val="19"/>
      <w:shd w:val="clear" w:color="auto" w:fill="FFFFFF"/>
    </w:rPr>
  </w:style>
  <w:style w:type="paragraph" w:customStyle="1" w:styleId="220">
    <w:name w:val="Заголовок №2 (2)"/>
    <w:basedOn w:val="Normal"/>
    <w:link w:val="22"/>
    <w:uiPriority w:val="99"/>
    <w:rsid w:val="00146AE5"/>
    <w:pPr>
      <w:shd w:val="clear" w:color="auto" w:fill="FFFFFF"/>
      <w:spacing w:line="221" w:lineRule="exact"/>
      <w:ind w:firstLine="340"/>
      <w:jc w:val="both"/>
      <w:outlineLvl w:val="1"/>
    </w:pPr>
    <w:rPr>
      <w:sz w:val="19"/>
      <w:szCs w:val="19"/>
    </w:rPr>
  </w:style>
  <w:style w:type="character" w:customStyle="1" w:styleId="21">
    <w:name w:val="Основной текст (2)_"/>
    <w:link w:val="23"/>
    <w:uiPriority w:val="99"/>
    <w:locked/>
    <w:rsid w:val="00146AE5"/>
    <w:rPr>
      <w:sz w:val="19"/>
      <w:shd w:val="clear" w:color="auto" w:fill="FFFFFF"/>
    </w:rPr>
  </w:style>
  <w:style w:type="character" w:customStyle="1" w:styleId="3">
    <w:name w:val="Основной текст (3)_"/>
    <w:link w:val="30"/>
    <w:uiPriority w:val="99"/>
    <w:locked/>
    <w:rsid w:val="00146AE5"/>
    <w:rPr>
      <w:sz w:val="19"/>
      <w:shd w:val="clear" w:color="auto" w:fill="FFFFFF"/>
    </w:rPr>
  </w:style>
  <w:style w:type="paragraph" w:customStyle="1" w:styleId="23">
    <w:name w:val="Основной текст (2)"/>
    <w:basedOn w:val="Normal"/>
    <w:link w:val="21"/>
    <w:uiPriority w:val="99"/>
    <w:rsid w:val="00146AE5"/>
    <w:pPr>
      <w:shd w:val="clear" w:color="auto" w:fill="FFFFFF"/>
      <w:spacing w:line="221" w:lineRule="exact"/>
      <w:ind w:firstLine="340"/>
      <w:jc w:val="both"/>
    </w:pPr>
    <w:rPr>
      <w:sz w:val="19"/>
      <w:szCs w:val="19"/>
    </w:rPr>
  </w:style>
  <w:style w:type="paragraph" w:customStyle="1" w:styleId="30">
    <w:name w:val="Основной текст (3)"/>
    <w:basedOn w:val="Normal"/>
    <w:link w:val="3"/>
    <w:uiPriority w:val="99"/>
    <w:rsid w:val="00146AE5"/>
    <w:pPr>
      <w:shd w:val="clear" w:color="auto" w:fill="FFFFFF"/>
      <w:spacing w:line="221" w:lineRule="exact"/>
      <w:ind w:firstLine="340"/>
      <w:jc w:val="both"/>
    </w:pPr>
    <w:rPr>
      <w:sz w:val="19"/>
      <w:szCs w:val="19"/>
    </w:rPr>
  </w:style>
  <w:style w:type="character" w:customStyle="1" w:styleId="extraname">
    <w:name w:val="extraname"/>
    <w:basedOn w:val="DefaultParagraphFont"/>
    <w:uiPriority w:val="99"/>
    <w:rsid w:val="0062008D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629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9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95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95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</TotalTime>
  <Pages>23</Pages>
  <Words>8315</Words>
  <Characters>-32766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2</cp:revision>
  <dcterms:created xsi:type="dcterms:W3CDTF">2014-09-19T03:29:00Z</dcterms:created>
  <dcterms:modified xsi:type="dcterms:W3CDTF">2017-10-22T16:36:00Z</dcterms:modified>
</cp:coreProperties>
</file>